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aa"/>
        <w:tblW w:w="98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353"/>
        <w:gridCol w:w="3987"/>
        <w:gridCol w:w="124"/>
      </w:tblGrid>
      <w:tr w:rsidR="00DD3331" w:rsidRPr="008D269A" w:rsidTr="004A402D">
        <w:trPr>
          <w:gridAfter w:val="1"/>
          <w:wAfter w:w="124" w:type="dxa"/>
          <w:jc w:val="center"/>
        </w:trPr>
        <w:tc>
          <w:tcPr>
            <w:tcW w:w="5387" w:type="dxa"/>
            <w:shd w:val="clear" w:color="auto" w:fill="auto"/>
          </w:tcPr>
          <w:p w:rsidR="00DD3331" w:rsidRPr="004A402D" w:rsidRDefault="00DD3331" w:rsidP="00DD3331">
            <w:pPr>
              <w:pStyle w:val="af5"/>
              <w:rPr>
                <w:b/>
              </w:rPr>
            </w:pPr>
            <w:r w:rsidRPr="004A402D">
              <w:rPr>
                <w:b/>
              </w:rPr>
              <w:t>ПРИНЯТО</w:t>
            </w:r>
          </w:p>
          <w:p w:rsidR="00DD3331" w:rsidRPr="004A402D" w:rsidRDefault="00DD3331" w:rsidP="00DD3331">
            <w:pPr>
              <w:pStyle w:val="af5"/>
            </w:pPr>
            <w:r w:rsidRPr="004A402D">
              <w:t>Педагогическим советом</w:t>
            </w:r>
          </w:p>
          <w:p w:rsidR="00DD3331" w:rsidRPr="004A402D" w:rsidRDefault="00DD3331" w:rsidP="00DD3331">
            <w:pPr>
              <w:pStyle w:val="af5"/>
            </w:pPr>
            <w:r w:rsidRPr="004A402D">
              <w:t>М</w:t>
            </w:r>
            <w:r w:rsidR="004A402D">
              <w:t>А</w:t>
            </w:r>
            <w:r w:rsidRPr="004A402D">
              <w:t>ДОУ «Детский сад № 1</w:t>
            </w:r>
            <w:r w:rsidR="004A402D">
              <w:t>39</w:t>
            </w:r>
            <w:r w:rsidR="008A1A69" w:rsidRPr="004A402D">
              <w:t>»</w:t>
            </w:r>
          </w:p>
          <w:p w:rsidR="00DD3331" w:rsidRPr="004A402D" w:rsidRDefault="00DD3331" w:rsidP="00D5674F">
            <w:pPr>
              <w:pStyle w:val="af5"/>
            </w:pPr>
            <w:r w:rsidRPr="004A402D">
              <w:t xml:space="preserve">Протокол от «__» августа 2023 г. № </w:t>
            </w:r>
            <w:r w:rsidR="00D5674F" w:rsidRPr="004A402D">
              <w:t>1</w:t>
            </w:r>
          </w:p>
        </w:tc>
        <w:tc>
          <w:tcPr>
            <w:tcW w:w="4340" w:type="dxa"/>
            <w:gridSpan w:val="2"/>
          </w:tcPr>
          <w:p w:rsidR="00DD3331" w:rsidRPr="006015F5" w:rsidRDefault="00DD3331" w:rsidP="00DD3331">
            <w:pPr>
              <w:pStyle w:val="af5"/>
              <w:rPr>
                <w:b/>
              </w:rPr>
            </w:pPr>
            <w:r w:rsidRPr="006015F5">
              <w:rPr>
                <w:b/>
              </w:rPr>
              <w:t>УТВЕРЖДАЮ</w:t>
            </w:r>
          </w:p>
          <w:p w:rsidR="008A1A69" w:rsidRDefault="00DD3331" w:rsidP="00DD3331">
            <w:pPr>
              <w:pStyle w:val="af5"/>
            </w:pPr>
            <w:r w:rsidRPr="008D269A">
              <w:t xml:space="preserve">Заведующим </w:t>
            </w:r>
          </w:p>
          <w:p w:rsidR="00DD3331" w:rsidRPr="008D269A" w:rsidRDefault="004A402D" w:rsidP="00DD3331">
            <w:pPr>
              <w:pStyle w:val="af5"/>
            </w:pPr>
            <w:r>
              <w:t>МАДОУ «Детский сад № 139</w:t>
            </w:r>
            <w:r w:rsidR="008A1A69">
              <w:t>»</w:t>
            </w:r>
          </w:p>
          <w:p w:rsidR="00DD3331" w:rsidRPr="008D269A" w:rsidRDefault="00DD3331" w:rsidP="00DD3331">
            <w:pPr>
              <w:pStyle w:val="af5"/>
            </w:pPr>
          </w:p>
          <w:p w:rsidR="00DD3331" w:rsidRPr="008D269A" w:rsidRDefault="004A402D" w:rsidP="00DD3331">
            <w:pPr>
              <w:pStyle w:val="af5"/>
            </w:pPr>
            <w:r>
              <w:t>________________ С.В</w:t>
            </w:r>
            <w:r w:rsidR="00DD3331">
              <w:t>. П</w:t>
            </w:r>
            <w:r>
              <w:t>ортнова</w:t>
            </w:r>
          </w:p>
          <w:p w:rsidR="00DD3331" w:rsidRPr="008D269A" w:rsidRDefault="00DD3331" w:rsidP="00DD3331">
            <w:pPr>
              <w:pStyle w:val="af5"/>
            </w:pPr>
            <w:r w:rsidRPr="008D269A">
              <w:t xml:space="preserve">Приказ от </w:t>
            </w:r>
            <w:r w:rsidRPr="004A402D">
              <w:t>«___» августа № ______</w:t>
            </w:r>
          </w:p>
        </w:tc>
      </w:tr>
      <w:tr w:rsidR="00DD3331" w:rsidRPr="008D269A" w:rsidTr="004A402D">
        <w:trPr>
          <w:jc w:val="center"/>
        </w:trPr>
        <w:tc>
          <w:tcPr>
            <w:tcW w:w="5740" w:type="dxa"/>
            <w:gridSpan w:val="2"/>
            <w:shd w:val="clear" w:color="auto" w:fill="auto"/>
          </w:tcPr>
          <w:p w:rsidR="00DD3331" w:rsidRPr="004A402D" w:rsidRDefault="00DD3331" w:rsidP="00DD3331">
            <w:pPr>
              <w:pStyle w:val="af5"/>
              <w:rPr>
                <w:b/>
              </w:rPr>
            </w:pPr>
            <w:r w:rsidRPr="004A402D">
              <w:rPr>
                <w:b/>
              </w:rPr>
              <w:t>СОГЛАСОВАНО</w:t>
            </w:r>
          </w:p>
          <w:p w:rsidR="00DD3331" w:rsidRPr="004A402D" w:rsidRDefault="00DD3331" w:rsidP="00DD3331">
            <w:pPr>
              <w:pStyle w:val="af5"/>
            </w:pPr>
            <w:r w:rsidRPr="004A402D">
              <w:t>Заседанием Совета родителей</w:t>
            </w:r>
          </w:p>
          <w:p w:rsidR="00DD3331" w:rsidRPr="004A402D" w:rsidRDefault="00DD3331" w:rsidP="00D5674F">
            <w:pPr>
              <w:pStyle w:val="af5"/>
            </w:pPr>
            <w:r w:rsidRPr="004A402D">
              <w:t xml:space="preserve">Протокол от «___» августа 2023 г. № </w:t>
            </w:r>
            <w:r w:rsidR="00D5674F" w:rsidRPr="004A402D">
              <w:t>1</w:t>
            </w:r>
          </w:p>
        </w:tc>
        <w:tc>
          <w:tcPr>
            <w:tcW w:w="4111" w:type="dxa"/>
            <w:gridSpan w:val="2"/>
          </w:tcPr>
          <w:p w:rsidR="00DD3331" w:rsidRPr="008D269A" w:rsidRDefault="00DD3331" w:rsidP="00DD3331">
            <w:pPr>
              <w:pStyle w:val="af5"/>
            </w:pPr>
          </w:p>
        </w:tc>
      </w:tr>
    </w:tbl>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7904F9"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АДАПТИРОВАННАЯ </w:t>
      </w:r>
    </w:p>
    <w:p w:rsid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 ОБРАЗОВАТЕЛЬНАЯ ПРОГРАММА </w:t>
      </w:r>
    </w:p>
    <w:p w:rsidR="00DD3331"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ДОШКОЛЬНОГО ОБРАЗОВАНИЯ </w:t>
      </w:r>
    </w:p>
    <w:p w:rsidR="00070584"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ДЛЯ </w:t>
      </w:r>
      <w:r w:rsidR="00977BB5" w:rsidRPr="00CB3F95">
        <w:rPr>
          <w:rFonts w:ascii="Times New Roman" w:eastAsia="Times New Roman" w:hAnsi="Times New Roman"/>
          <w:b/>
          <w:sz w:val="28"/>
          <w:szCs w:val="28"/>
        </w:rPr>
        <w:t>ОБУЧАЮЩИХСЯ</w:t>
      </w:r>
      <w:r w:rsidRPr="00CB3F95">
        <w:rPr>
          <w:rFonts w:ascii="Times New Roman" w:eastAsia="Times New Roman" w:hAnsi="Times New Roman"/>
          <w:b/>
          <w:sz w:val="28"/>
          <w:szCs w:val="28"/>
        </w:rPr>
        <w:t xml:space="preserve"> С ТЯЖЕЛЫМИ НАРУШЕНИЯМИ РЕЧИ</w:t>
      </w:r>
    </w:p>
    <w:p w:rsidR="00070584" w:rsidRPr="00AE26C0" w:rsidRDefault="00070584" w:rsidP="00E83A1D">
      <w:pPr>
        <w:spacing w:line="276" w:lineRule="auto"/>
        <w:rPr>
          <w:rFonts w:ascii="Times New Roman" w:eastAsia="Times New Roman" w:hAnsi="Times New Roman"/>
          <w:sz w:val="28"/>
          <w:szCs w:val="28"/>
        </w:rPr>
      </w:pPr>
    </w:p>
    <w:p w:rsidR="00DD3331" w:rsidRPr="00DD3331" w:rsidRDefault="004A402D" w:rsidP="00DD3331">
      <w:pPr>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автономного </w:t>
      </w:r>
      <w:r w:rsidR="00DD3331" w:rsidRPr="00DD3331">
        <w:rPr>
          <w:rFonts w:ascii="Times New Roman" w:hAnsi="Times New Roman" w:cs="Times New Roman"/>
          <w:b/>
          <w:sz w:val="28"/>
          <w:szCs w:val="28"/>
        </w:rPr>
        <w:t xml:space="preserve"> дошкольного образовательного учреждения</w:t>
      </w:r>
    </w:p>
    <w:p w:rsidR="00DD3331" w:rsidRPr="00DD3331" w:rsidRDefault="00DD3331" w:rsidP="00DD3331">
      <w:pPr>
        <w:jc w:val="center"/>
        <w:rPr>
          <w:rFonts w:ascii="Times New Roman" w:hAnsi="Times New Roman" w:cs="Times New Roman"/>
          <w:b/>
          <w:sz w:val="28"/>
          <w:szCs w:val="28"/>
        </w:rPr>
      </w:pPr>
      <w:r w:rsidRPr="00DD3331">
        <w:rPr>
          <w:rFonts w:ascii="Times New Roman" w:hAnsi="Times New Roman" w:cs="Times New Roman"/>
          <w:b/>
          <w:sz w:val="28"/>
          <w:szCs w:val="28"/>
        </w:rPr>
        <w:t>«Детский сад № 1</w:t>
      </w:r>
      <w:r w:rsidR="004A402D">
        <w:rPr>
          <w:rFonts w:ascii="Times New Roman" w:hAnsi="Times New Roman" w:cs="Times New Roman"/>
          <w:b/>
          <w:sz w:val="28"/>
          <w:szCs w:val="28"/>
        </w:rPr>
        <w:t>39</w:t>
      </w:r>
      <w:r w:rsidRPr="00DD3331">
        <w:rPr>
          <w:rFonts w:ascii="Times New Roman" w:hAnsi="Times New Roman" w:cs="Times New Roman"/>
          <w:b/>
          <w:sz w:val="28"/>
          <w:szCs w:val="28"/>
        </w:rPr>
        <w:t xml:space="preserve"> комбинированного вида»</w:t>
      </w:r>
    </w:p>
    <w:p w:rsidR="00DD3331" w:rsidRPr="00DD3331" w:rsidRDefault="004A402D" w:rsidP="00DD3331">
      <w:pPr>
        <w:jc w:val="center"/>
        <w:rPr>
          <w:rFonts w:ascii="Times New Roman" w:hAnsi="Times New Roman" w:cs="Times New Roman"/>
          <w:b/>
          <w:sz w:val="28"/>
          <w:szCs w:val="28"/>
        </w:rPr>
      </w:pPr>
      <w:r>
        <w:rPr>
          <w:rFonts w:ascii="Times New Roman" w:hAnsi="Times New Roman" w:cs="Times New Roman"/>
          <w:b/>
          <w:sz w:val="28"/>
          <w:szCs w:val="28"/>
        </w:rPr>
        <w:t>Приволжского</w:t>
      </w:r>
      <w:r w:rsidR="00DD3331" w:rsidRPr="00DD3331">
        <w:rPr>
          <w:rFonts w:ascii="Times New Roman" w:hAnsi="Times New Roman" w:cs="Times New Roman"/>
          <w:b/>
          <w:sz w:val="28"/>
          <w:szCs w:val="28"/>
        </w:rPr>
        <w:t xml:space="preserve"> района г.Казани</w:t>
      </w:r>
    </w:p>
    <w:p w:rsidR="00DD3331" w:rsidRDefault="00DD3331" w:rsidP="00DD3331">
      <w:pPr>
        <w:jc w:val="center"/>
        <w:rPr>
          <w:sz w:val="28"/>
          <w:szCs w:val="28"/>
        </w:rPr>
      </w:pPr>
    </w:p>
    <w:p w:rsidR="0051518C" w:rsidRPr="0051518C" w:rsidRDefault="0051518C" w:rsidP="00DF7395">
      <w:pPr>
        <w:pStyle w:val="a3"/>
        <w:numPr>
          <w:ilvl w:val="0"/>
          <w:numId w:val="70"/>
        </w:numPr>
        <w:jc w:val="both"/>
        <w:rPr>
          <w:rFonts w:ascii="Times New Roman" w:hAnsi="Times New Roman" w:cs="Times New Roman"/>
          <w:sz w:val="24"/>
          <w:szCs w:val="24"/>
        </w:rPr>
      </w:pPr>
      <w:r w:rsidRPr="0051518C">
        <w:rPr>
          <w:rFonts w:ascii="Times New Roman" w:hAnsi="Times New Roman" w:cs="Times New Roman"/>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xml:space="preserve">- от 8 ноября 2022г., внесенными приказом № 955 от 8 ноября 2022г. (зарегистрирован Министерством юстиции Российской Федерации </w:t>
      </w:r>
      <w:r w:rsidRPr="0051518C">
        <w:rPr>
          <w:rFonts w:ascii="Times New Roman" w:hAnsi="Times New Roman" w:cs="Times New Roman"/>
          <w:color w:val="333333"/>
          <w:sz w:val="24"/>
          <w:szCs w:val="24"/>
          <w:shd w:val="clear" w:color="auto" w:fill="FFFFFF"/>
        </w:rPr>
        <w:t>06.02.2023 регистрационный № 72264);</w:t>
      </w:r>
    </w:p>
    <w:p w:rsidR="00DD3331" w:rsidRPr="00DD3331" w:rsidRDefault="00DD3331" w:rsidP="00DF7395">
      <w:pPr>
        <w:pStyle w:val="a3"/>
        <w:numPr>
          <w:ilvl w:val="0"/>
          <w:numId w:val="4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 основе ФАОП ДО (Приказ</w:t>
      </w:r>
      <w:r w:rsidRPr="00DD3331">
        <w:rPr>
          <w:rFonts w:ascii="Times New Roman" w:eastAsiaTheme="minorHAnsi" w:hAnsi="Times New Roman" w:cs="Times New Roman"/>
          <w:sz w:val="24"/>
          <w:szCs w:val="24"/>
        </w:rPr>
        <w:t xml:space="preserve"> Министерства просвещения Российской Федерации</w:t>
      </w:r>
      <w:r>
        <w:rPr>
          <w:rFonts w:ascii="Times New Roman" w:eastAsiaTheme="minorHAnsi" w:hAnsi="Times New Roman" w:cs="Times New Roman"/>
          <w:sz w:val="24"/>
          <w:szCs w:val="24"/>
        </w:rPr>
        <w:t xml:space="preserve"> 24.11.2022 № 1022 </w:t>
      </w:r>
      <w:r w:rsidRPr="00DD3331">
        <w:rPr>
          <w:rFonts w:ascii="Times New Roman" w:eastAsiaTheme="minorHAnsi" w:hAnsi="Times New Roman" w:cs="Times New Roman"/>
          <w:sz w:val="24"/>
          <w:szCs w:val="24"/>
        </w:rPr>
        <w:t>"Об утверждении федеральной</w:t>
      </w:r>
      <w:r>
        <w:rPr>
          <w:rFonts w:ascii="Times New Roman" w:eastAsiaTheme="minorHAnsi" w:hAnsi="Times New Roman" w:cs="Times New Roman"/>
          <w:sz w:val="24"/>
          <w:szCs w:val="24"/>
        </w:rPr>
        <w:t xml:space="preserve"> адаптированной </w:t>
      </w:r>
      <w:r w:rsidRPr="00DD3331">
        <w:rPr>
          <w:rFonts w:ascii="Times New Roman" w:eastAsiaTheme="minorHAnsi" w:hAnsi="Times New Roman" w:cs="Times New Roman"/>
          <w:sz w:val="24"/>
          <w:szCs w:val="24"/>
        </w:rPr>
        <w:t>образовательной программы дошкольного образования</w:t>
      </w:r>
      <w:r>
        <w:rPr>
          <w:rFonts w:ascii="Times New Roman" w:eastAsiaTheme="minorHAnsi" w:hAnsi="Times New Roman" w:cs="Times New Roman"/>
          <w:sz w:val="24"/>
          <w:szCs w:val="24"/>
        </w:rPr>
        <w:t xml:space="preserve"> для обучающихся с ограниченными возможностями здоровья"</w:t>
      </w:r>
      <w:r w:rsidR="00312738">
        <w:rPr>
          <w:rFonts w:ascii="Times New Roman" w:eastAsiaTheme="minorHAnsi" w:hAnsi="Times New Roman" w:cs="Times New Roman"/>
          <w:sz w:val="24"/>
          <w:szCs w:val="24"/>
        </w:rPr>
        <w:t xml:space="preserve">, </w:t>
      </w:r>
      <w:r w:rsidR="00312738" w:rsidRPr="00DD3331">
        <w:rPr>
          <w:rFonts w:ascii="Times New Roman" w:eastAsiaTheme="minorHAnsi" w:hAnsi="Times New Roman" w:cs="Times New Roman"/>
          <w:sz w:val="24"/>
          <w:szCs w:val="24"/>
        </w:rPr>
        <w:t>Зарегистрирован 2</w:t>
      </w:r>
      <w:r w:rsidR="00312738">
        <w:rPr>
          <w:rFonts w:ascii="Times New Roman" w:eastAsiaTheme="minorHAnsi" w:hAnsi="Times New Roman" w:cs="Times New Roman"/>
          <w:sz w:val="24"/>
          <w:szCs w:val="24"/>
        </w:rPr>
        <w:t>7</w:t>
      </w:r>
      <w:r w:rsidR="00312738" w:rsidRPr="00DD3331">
        <w:rPr>
          <w:rFonts w:ascii="Times New Roman" w:eastAsiaTheme="minorHAnsi" w:hAnsi="Times New Roman" w:cs="Times New Roman"/>
          <w:sz w:val="24"/>
          <w:szCs w:val="24"/>
        </w:rPr>
        <w:t>.</w:t>
      </w:r>
      <w:r w:rsidR="00312738">
        <w:rPr>
          <w:rFonts w:ascii="Times New Roman" w:eastAsiaTheme="minorHAnsi" w:hAnsi="Times New Roman" w:cs="Times New Roman"/>
          <w:sz w:val="24"/>
          <w:szCs w:val="24"/>
        </w:rPr>
        <w:t>01</w:t>
      </w:r>
      <w:r w:rsidR="00312738" w:rsidRPr="00DD3331">
        <w:rPr>
          <w:rFonts w:ascii="Times New Roman" w:eastAsiaTheme="minorHAnsi" w:hAnsi="Times New Roman" w:cs="Times New Roman"/>
          <w:sz w:val="24"/>
          <w:szCs w:val="24"/>
        </w:rPr>
        <w:t>.202</w:t>
      </w:r>
      <w:r w:rsidR="00312738">
        <w:rPr>
          <w:rFonts w:ascii="Times New Roman" w:eastAsiaTheme="minorHAnsi" w:hAnsi="Times New Roman" w:cs="Times New Roman"/>
          <w:sz w:val="24"/>
          <w:szCs w:val="24"/>
        </w:rPr>
        <w:t>3</w:t>
      </w:r>
      <w:r w:rsidR="00312738" w:rsidRPr="00DD3331">
        <w:rPr>
          <w:rFonts w:ascii="Times New Roman" w:eastAsiaTheme="minorHAnsi" w:hAnsi="Times New Roman" w:cs="Times New Roman"/>
          <w:sz w:val="24"/>
          <w:szCs w:val="24"/>
        </w:rPr>
        <w:t xml:space="preserve"> № 7</w:t>
      </w:r>
      <w:r w:rsidR="00312738">
        <w:rPr>
          <w:rFonts w:ascii="Times New Roman" w:eastAsiaTheme="minorHAnsi" w:hAnsi="Times New Roman" w:cs="Times New Roman"/>
          <w:sz w:val="24"/>
          <w:szCs w:val="24"/>
        </w:rPr>
        <w:t>2149</w:t>
      </w:r>
      <w:r>
        <w:rPr>
          <w:rFonts w:ascii="Times New Roman" w:eastAsiaTheme="minorHAnsi" w:hAnsi="Times New Roman" w:cs="Times New Roman"/>
          <w:sz w:val="24"/>
          <w:szCs w:val="24"/>
        </w:rPr>
        <w:t>);</w:t>
      </w:r>
    </w:p>
    <w:p w:rsidR="00DD3331" w:rsidRPr="00DD3331" w:rsidRDefault="00DD3331" w:rsidP="00DD3331">
      <w:pPr>
        <w:shd w:val="clear" w:color="auto" w:fill="FFFFFF"/>
        <w:ind w:left="720"/>
        <w:jc w:val="both"/>
        <w:rPr>
          <w:rFonts w:ascii="Times New Roman" w:eastAsiaTheme="minorHAnsi" w:hAnsi="Times New Roman" w:cs="Times New Roman"/>
          <w:sz w:val="24"/>
          <w:szCs w:val="24"/>
          <w:lang w:eastAsia="en-US"/>
        </w:rPr>
      </w:pPr>
    </w:p>
    <w:p w:rsidR="00DD3331" w:rsidRPr="005F0840" w:rsidRDefault="00DD3331" w:rsidP="00DD3331">
      <w:pPr>
        <w:jc w:val="center"/>
        <w:rPr>
          <w:b/>
          <w:caps/>
          <w:sz w:val="28"/>
          <w:szCs w:val="28"/>
        </w:rPr>
      </w:pPr>
    </w:p>
    <w:p w:rsidR="00DD3331" w:rsidRPr="00312738" w:rsidRDefault="00DD3331" w:rsidP="00DD3331">
      <w:pPr>
        <w:spacing w:line="276" w:lineRule="auto"/>
        <w:jc w:val="center"/>
        <w:rPr>
          <w:rFonts w:ascii="Times New Roman" w:hAnsi="Times New Roman" w:cs="Times New Roman"/>
          <w:b/>
          <w:sz w:val="28"/>
        </w:rPr>
      </w:pPr>
      <w:r w:rsidRPr="00312738">
        <w:rPr>
          <w:rFonts w:ascii="Times New Roman" w:hAnsi="Times New Roman" w:cs="Times New Roman"/>
          <w:b/>
          <w:sz w:val="28"/>
        </w:rPr>
        <w:t>Срок реализации программы:</w:t>
      </w:r>
    </w:p>
    <w:p w:rsidR="00DD3331" w:rsidRPr="00312738" w:rsidRDefault="00DD3331" w:rsidP="00DD3331">
      <w:pPr>
        <w:spacing w:line="276" w:lineRule="auto"/>
        <w:jc w:val="center"/>
        <w:rPr>
          <w:rFonts w:ascii="Times New Roman" w:hAnsi="Times New Roman" w:cs="Times New Roman"/>
          <w:b/>
          <w:sz w:val="28"/>
        </w:rPr>
      </w:pPr>
    </w:p>
    <w:p w:rsidR="00DD3331" w:rsidRPr="00312738" w:rsidRDefault="004C589A" w:rsidP="00DD3331">
      <w:pPr>
        <w:spacing w:line="276" w:lineRule="auto"/>
        <w:jc w:val="center"/>
        <w:rPr>
          <w:rFonts w:ascii="Times New Roman" w:hAnsi="Times New Roman" w:cs="Times New Roman"/>
          <w:b/>
          <w:sz w:val="28"/>
        </w:rPr>
      </w:pPr>
      <w:r>
        <w:rPr>
          <w:rFonts w:ascii="Times New Roman" w:hAnsi="Times New Roman" w:cs="Times New Roman"/>
          <w:b/>
          <w:sz w:val="28"/>
        </w:rPr>
        <w:t>С 1 сентября 2023 гг.</w:t>
      </w:r>
    </w:p>
    <w:p w:rsidR="00DD3331" w:rsidRPr="005F0840" w:rsidRDefault="00DD3331" w:rsidP="00DD3331">
      <w:pPr>
        <w:jc w:val="center"/>
        <w:rPr>
          <w:rStyle w:val="212pt"/>
          <w:rFonts w:eastAsia="Calibri"/>
          <w:sz w:val="28"/>
          <w:szCs w:val="28"/>
        </w:rPr>
      </w:pPr>
    </w:p>
    <w:p w:rsidR="00DD3331" w:rsidRDefault="00DD3331" w:rsidP="00DD3331">
      <w:pPr>
        <w:autoSpaceDE w:val="0"/>
        <w:autoSpaceDN w:val="0"/>
        <w:adjustRightInd w:val="0"/>
        <w:spacing w:line="360" w:lineRule="auto"/>
        <w:jc w:val="right"/>
        <w:rPr>
          <w:rFonts w:ascii="Times New Roman" w:hAnsi="Times New Roman" w:cs="Times New Roman"/>
          <w:sz w:val="24"/>
          <w:szCs w:val="24"/>
        </w:rPr>
      </w:pPr>
      <w:r w:rsidRPr="00DB7513">
        <w:rPr>
          <w:rFonts w:ascii="Times New Roman" w:hAnsi="Times New Roman" w:cs="Times New Roman"/>
          <w:sz w:val="24"/>
          <w:szCs w:val="24"/>
        </w:rPr>
        <w:t>Разработчики:</w:t>
      </w:r>
      <w:r w:rsidRPr="00312738">
        <w:rPr>
          <w:rFonts w:ascii="Times New Roman" w:hAnsi="Times New Roman" w:cs="Times New Roman"/>
          <w:sz w:val="24"/>
          <w:szCs w:val="24"/>
        </w:rPr>
        <w:t xml:space="preserve"> </w:t>
      </w:r>
    </w:p>
    <w:p w:rsidR="00DB7513" w:rsidRDefault="00DB7513" w:rsidP="00DD3331">
      <w:pPr>
        <w:autoSpaceDE w:val="0"/>
        <w:autoSpaceDN w:val="0"/>
        <w:adjustRightInd w:val="0"/>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Рабочая группа МАДОУ </w:t>
      </w:r>
    </w:p>
    <w:p w:rsidR="00DB7513" w:rsidRPr="00DB7513" w:rsidRDefault="00DB7513" w:rsidP="00DD3331">
      <w:pPr>
        <w:autoSpaceDE w:val="0"/>
        <w:autoSpaceDN w:val="0"/>
        <w:adjustRightInd w:val="0"/>
        <w:spacing w:line="360" w:lineRule="auto"/>
        <w:jc w:val="right"/>
        <w:rPr>
          <w:rFonts w:ascii="Times New Roman" w:hAnsi="Times New Roman" w:cs="Times New Roman"/>
          <w:sz w:val="24"/>
          <w:szCs w:val="24"/>
        </w:rPr>
      </w:pPr>
      <w:r w:rsidRPr="00DB7513">
        <w:rPr>
          <w:rFonts w:ascii="Times New Roman" w:hAnsi="Times New Roman" w:cs="Times New Roman"/>
          <w:sz w:val="24"/>
          <w:szCs w:val="24"/>
        </w:rPr>
        <w:t>“</w:t>
      </w:r>
      <w:r>
        <w:rPr>
          <w:rFonts w:ascii="Times New Roman" w:hAnsi="Times New Roman" w:cs="Times New Roman"/>
          <w:sz w:val="24"/>
          <w:szCs w:val="24"/>
        </w:rPr>
        <w:t>Детский сад №139</w:t>
      </w:r>
      <w:r w:rsidRPr="00DB7513">
        <w:rPr>
          <w:rFonts w:ascii="Times New Roman" w:hAnsi="Times New Roman" w:cs="Times New Roman"/>
          <w:sz w:val="24"/>
          <w:szCs w:val="24"/>
        </w:rPr>
        <w:t>”</w:t>
      </w:r>
    </w:p>
    <w:p w:rsidR="0026065D" w:rsidRDefault="0026065D" w:rsidP="00312738">
      <w:pPr>
        <w:autoSpaceDE w:val="0"/>
        <w:autoSpaceDN w:val="0"/>
        <w:adjustRightInd w:val="0"/>
        <w:spacing w:line="360" w:lineRule="auto"/>
        <w:jc w:val="center"/>
        <w:rPr>
          <w:rFonts w:ascii="Times New Roman" w:hAnsi="Times New Roman" w:cs="Times New Roman"/>
          <w:sz w:val="24"/>
          <w:szCs w:val="24"/>
        </w:rPr>
      </w:pPr>
    </w:p>
    <w:p w:rsidR="004A402D" w:rsidRDefault="004A402D" w:rsidP="00312738">
      <w:pPr>
        <w:autoSpaceDE w:val="0"/>
        <w:autoSpaceDN w:val="0"/>
        <w:adjustRightInd w:val="0"/>
        <w:spacing w:line="360" w:lineRule="auto"/>
        <w:jc w:val="center"/>
        <w:rPr>
          <w:rFonts w:ascii="Times New Roman" w:hAnsi="Times New Roman" w:cs="Times New Roman"/>
          <w:sz w:val="24"/>
          <w:szCs w:val="24"/>
          <w:lang w:val="tt-RU"/>
        </w:rPr>
      </w:pPr>
    </w:p>
    <w:p w:rsidR="00A42732" w:rsidRPr="00A42732" w:rsidRDefault="00A42732" w:rsidP="00312738">
      <w:pPr>
        <w:autoSpaceDE w:val="0"/>
        <w:autoSpaceDN w:val="0"/>
        <w:adjustRightInd w:val="0"/>
        <w:spacing w:line="360" w:lineRule="auto"/>
        <w:jc w:val="center"/>
        <w:rPr>
          <w:rFonts w:ascii="Times New Roman" w:hAnsi="Times New Roman" w:cs="Times New Roman"/>
          <w:sz w:val="24"/>
          <w:szCs w:val="24"/>
          <w:lang w:val="tt-RU"/>
        </w:rPr>
      </w:pPr>
    </w:p>
    <w:p w:rsidR="00312738" w:rsidRDefault="00312738" w:rsidP="00312738">
      <w:pPr>
        <w:autoSpaceDE w:val="0"/>
        <w:autoSpaceDN w:val="0"/>
        <w:adjustRightInd w:val="0"/>
        <w:spacing w:line="360" w:lineRule="auto"/>
        <w:jc w:val="center"/>
        <w:rPr>
          <w:rFonts w:ascii="Times New Roman" w:hAnsi="Times New Roman" w:cs="Times New Roman"/>
          <w:sz w:val="24"/>
          <w:szCs w:val="24"/>
        </w:rPr>
      </w:pPr>
      <w:r w:rsidRPr="00312738">
        <w:rPr>
          <w:rFonts w:ascii="Times New Roman" w:hAnsi="Times New Roman" w:cs="Times New Roman"/>
          <w:sz w:val="24"/>
          <w:szCs w:val="24"/>
        </w:rPr>
        <w:t>г.</w:t>
      </w:r>
      <w:r w:rsidR="00285E48">
        <w:rPr>
          <w:rFonts w:ascii="Times New Roman" w:hAnsi="Times New Roman" w:cs="Times New Roman"/>
          <w:sz w:val="24"/>
          <w:szCs w:val="24"/>
        </w:rPr>
        <w:t xml:space="preserve"> </w:t>
      </w:r>
      <w:r w:rsidR="004C589A">
        <w:rPr>
          <w:rFonts w:ascii="Times New Roman" w:hAnsi="Times New Roman" w:cs="Times New Roman"/>
          <w:sz w:val="24"/>
          <w:szCs w:val="24"/>
        </w:rPr>
        <w:t>Казань, 2023</w:t>
      </w:r>
      <w:r w:rsidRPr="00312738">
        <w:rPr>
          <w:rFonts w:ascii="Times New Roman" w:hAnsi="Times New Roman" w:cs="Times New Roman"/>
          <w:sz w:val="24"/>
          <w:szCs w:val="24"/>
        </w:rPr>
        <w:t xml:space="preserve"> г.</w:t>
      </w:r>
    </w:p>
    <w:p w:rsidR="00A8072C" w:rsidRDefault="00A8072C" w:rsidP="0098625D">
      <w:pPr>
        <w:autoSpaceDE w:val="0"/>
        <w:autoSpaceDN w:val="0"/>
        <w:adjustRightInd w:val="0"/>
        <w:spacing w:line="360" w:lineRule="auto"/>
        <w:rPr>
          <w:rFonts w:ascii="Times New Roman" w:hAnsi="Times New Roman" w:cs="Times New Roman"/>
          <w:b/>
          <w:sz w:val="24"/>
          <w:szCs w:val="24"/>
          <w:lang w:val="en-US"/>
        </w:rPr>
      </w:pPr>
      <w:r>
        <w:rPr>
          <w:rFonts w:ascii="Times New Roman" w:hAnsi="Times New Roman" w:cs="Times New Roman"/>
          <w:b/>
          <w:noProof/>
          <w:sz w:val="24"/>
          <w:szCs w:val="24"/>
        </w:rPr>
        <w:lastRenderedPageBreak/>
        <w:drawing>
          <wp:inline distT="0" distB="0" distL="0" distR="0">
            <wp:extent cx="6479540" cy="8917303"/>
            <wp:effectExtent l="19050" t="0" r="0" b="0"/>
            <wp:docPr id="1" name="Рисунок 1" descr="C:\Users\Детский сад\Desktop\Детский сад 139\Методические документы\Адаптированная основная образовательная программа\2023-20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Детский сад 139\Методические документы\Адаптированная основная образовательная программа\2023-2024\1.jpeg"/>
                    <pic:cNvPicPr>
                      <a:picLocks noChangeAspect="1" noChangeArrowheads="1"/>
                    </pic:cNvPicPr>
                  </pic:nvPicPr>
                  <pic:blipFill>
                    <a:blip r:embed="rId8" cstate="print"/>
                    <a:srcRect/>
                    <a:stretch>
                      <a:fillRect/>
                    </a:stretch>
                  </pic:blipFill>
                  <pic:spPr bwMode="auto">
                    <a:xfrm>
                      <a:off x="0" y="0"/>
                      <a:ext cx="6479540" cy="8917303"/>
                    </a:xfrm>
                    <a:prstGeom prst="rect">
                      <a:avLst/>
                    </a:prstGeom>
                    <a:noFill/>
                    <a:ln w="9525">
                      <a:noFill/>
                      <a:miter lim="800000"/>
                      <a:headEnd/>
                      <a:tailEnd/>
                    </a:ln>
                  </pic:spPr>
                </pic:pic>
              </a:graphicData>
            </a:graphic>
          </wp:inline>
        </w:drawing>
      </w:r>
    </w:p>
    <w:p w:rsidR="00A8072C" w:rsidRDefault="00A8072C" w:rsidP="0098625D">
      <w:pPr>
        <w:autoSpaceDE w:val="0"/>
        <w:autoSpaceDN w:val="0"/>
        <w:adjustRightInd w:val="0"/>
        <w:spacing w:line="360" w:lineRule="auto"/>
        <w:rPr>
          <w:rFonts w:ascii="Times New Roman" w:hAnsi="Times New Roman" w:cs="Times New Roman"/>
          <w:b/>
          <w:sz w:val="24"/>
          <w:szCs w:val="24"/>
          <w:lang w:val="en-US"/>
        </w:rPr>
      </w:pPr>
    </w:p>
    <w:p w:rsidR="0098625D" w:rsidRPr="0098625D" w:rsidRDefault="0098625D" w:rsidP="0098625D">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lastRenderedPageBreak/>
        <w:t>Расшифровка применяемых в тексте обозначений и сокращений:</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w:t>
      </w:r>
      <w:r w:rsidR="004A292F">
        <w:rPr>
          <w:rFonts w:ascii="Times New Roman" w:hAnsi="Times New Roman" w:cs="Times New Roman"/>
          <w:sz w:val="24"/>
          <w:szCs w:val="24"/>
        </w:rPr>
        <w:t>–</w:t>
      </w:r>
      <w:r>
        <w:rPr>
          <w:rFonts w:ascii="Times New Roman" w:hAnsi="Times New Roman" w:cs="Times New Roman"/>
          <w:sz w:val="24"/>
          <w:szCs w:val="24"/>
        </w:rPr>
        <w:t xml:space="preserve"> </w:t>
      </w:r>
      <w:r w:rsidR="004A292F">
        <w:rPr>
          <w:rFonts w:ascii="Times New Roman" w:hAnsi="Times New Roman" w:cs="Times New Roman"/>
          <w:sz w:val="24"/>
          <w:szCs w:val="24"/>
        </w:rPr>
        <w:t>дошкольное образование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w:t>
      </w:r>
      <w:r w:rsidR="004A292F">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sidR="004A292F">
        <w:rPr>
          <w:rFonts w:ascii="Times New Roman" w:hAnsi="Times New Roman" w:cs="Times New Roman"/>
          <w:sz w:val="24"/>
          <w:szCs w:val="24"/>
        </w:rPr>
        <w:t xml:space="preserve"> Программа </w:t>
      </w:r>
      <w:r>
        <w:rPr>
          <w:rFonts w:ascii="Times New Roman" w:hAnsi="Times New Roman" w:cs="Times New Roman"/>
          <w:sz w:val="24"/>
          <w:szCs w:val="24"/>
        </w:rPr>
        <w:t>–</w:t>
      </w:r>
      <w:r w:rsidR="004A292F">
        <w:rPr>
          <w:rFonts w:ascii="Times New Roman" w:hAnsi="Times New Roman" w:cs="Times New Roman"/>
          <w:sz w:val="24"/>
          <w:szCs w:val="24"/>
        </w:rPr>
        <w:t xml:space="preserve"> адаптированная программа </w:t>
      </w:r>
      <w:r w:rsidR="00603983">
        <w:rPr>
          <w:rFonts w:ascii="Times New Roman" w:hAnsi="Times New Roman" w:cs="Times New Roman"/>
          <w:sz w:val="24"/>
          <w:szCs w:val="24"/>
        </w:rPr>
        <w:t xml:space="preserve">для детей с тяжелыми нарушениями речи </w:t>
      </w:r>
      <w:r w:rsidR="004A292F">
        <w:rPr>
          <w:rFonts w:ascii="Times New Roman" w:hAnsi="Times New Roman" w:cs="Times New Roman"/>
          <w:sz w:val="24"/>
          <w:szCs w:val="24"/>
        </w:rPr>
        <w:t xml:space="preserve">муниципального </w:t>
      </w:r>
      <w:r w:rsidR="00864B94">
        <w:rPr>
          <w:rFonts w:ascii="Times New Roman" w:hAnsi="Times New Roman" w:cs="Times New Roman"/>
          <w:sz w:val="24"/>
          <w:szCs w:val="24"/>
        </w:rPr>
        <w:t xml:space="preserve">автономного </w:t>
      </w:r>
      <w:r w:rsidR="004A292F">
        <w:rPr>
          <w:rFonts w:ascii="Times New Roman" w:hAnsi="Times New Roman" w:cs="Times New Roman"/>
          <w:sz w:val="24"/>
          <w:szCs w:val="24"/>
        </w:rPr>
        <w:t xml:space="preserve"> дошкольного образовательного учреждения «Детский сад № </w:t>
      </w:r>
      <w:r w:rsidR="00864B94">
        <w:rPr>
          <w:rFonts w:ascii="Times New Roman" w:hAnsi="Times New Roman" w:cs="Times New Roman"/>
          <w:sz w:val="24"/>
          <w:szCs w:val="24"/>
        </w:rPr>
        <w:t>139</w:t>
      </w:r>
      <w:r w:rsidR="004A292F">
        <w:rPr>
          <w:rFonts w:ascii="Times New Roman" w:hAnsi="Times New Roman" w:cs="Times New Roman"/>
          <w:sz w:val="24"/>
          <w:szCs w:val="24"/>
        </w:rPr>
        <w:t xml:space="preserve"> комбинированного вида» </w:t>
      </w:r>
      <w:r w:rsidR="00864B94">
        <w:rPr>
          <w:rFonts w:ascii="Times New Roman" w:hAnsi="Times New Roman" w:cs="Times New Roman"/>
          <w:sz w:val="24"/>
          <w:szCs w:val="24"/>
        </w:rPr>
        <w:t>Приволжского района</w:t>
      </w:r>
      <w:r w:rsidR="004A292F">
        <w:rPr>
          <w:rFonts w:ascii="Times New Roman" w:hAnsi="Times New Roman" w:cs="Times New Roman"/>
          <w:sz w:val="24"/>
          <w:szCs w:val="24"/>
        </w:rPr>
        <w:t xml:space="preserve"> г.Казани</w:t>
      </w:r>
    </w:p>
    <w:p w:rsidR="00603983" w:rsidRDefault="00603983" w:rsidP="0098625D">
      <w:pPr>
        <w:autoSpaceDE w:val="0"/>
        <w:autoSpaceDN w:val="0"/>
        <w:adjustRightInd w:val="0"/>
        <w:spacing w:line="360" w:lineRule="auto"/>
        <w:jc w:val="both"/>
        <w:rPr>
          <w:rFonts w:ascii="Times New Roman" w:hAnsi="Times New Roman" w:cs="Times New Roman"/>
          <w:b/>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w:t>
      </w:r>
      <w:r w:rsidR="004A292F">
        <w:rPr>
          <w:rFonts w:ascii="Times New Roman" w:hAnsi="Times New Roman" w:cs="Times New Roman"/>
          <w:sz w:val="24"/>
          <w:szCs w:val="24"/>
        </w:rPr>
        <w:t>– ограниченные возможности здоровья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w:t>
      </w:r>
      <w:r w:rsidR="004A292F">
        <w:rPr>
          <w:rFonts w:ascii="Times New Roman" w:hAnsi="Times New Roman" w:cs="Times New Roman"/>
          <w:sz w:val="24"/>
          <w:szCs w:val="24"/>
        </w:rPr>
        <w:t>тяжелые нарушения речи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социально-коммуникативное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познавательное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речевое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w:t>
      </w:r>
      <w:r w:rsidR="004A292F">
        <w:rPr>
          <w:rFonts w:ascii="Times New Roman" w:hAnsi="Times New Roman" w:cs="Times New Roman"/>
          <w:sz w:val="24"/>
          <w:szCs w:val="24"/>
        </w:rPr>
        <w:t>художественно-эстетическое развитие</w:t>
      </w:r>
    </w:p>
    <w:p w:rsidR="0098625D" w:rsidRDefault="004A292F"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sidR="0098625D">
        <w:rPr>
          <w:rFonts w:ascii="Times New Roman" w:hAnsi="Times New Roman" w:cs="Times New Roman"/>
          <w:sz w:val="24"/>
          <w:szCs w:val="24"/>
        </w:rPr>
        <w:t xml:space="preserve"> –</w:t>
      </w:r>
      <w:r>
        <w:rPr>
          <w:rFonts w:ascii="Times New Roman" w:hAnsi="Times New Roman" w:cs="Times New Roman"/>
          <w:sz w:val="24"/>
          <w:szCs w:val="24"/>
        </w:rPr>
        <w:t xml:space="preserve"> физическое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развивающая предметно-пространственная среда</w:t>
      </w:r>
    </w:p>
    <w:p w:rsidR="004A292F" w:rsidRDefault="00864B94" w:rsidP="004A292F">
      <w:pPr>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МА</w:t>
      </w:r>
      <w:r w:rsidR="0098625D" w:rsidRPr="004A292F">
        <w:rPr>
          <w:rFonts w:ascii="Times New Roman" w:hAnsi="Times New Roman" w:cs="Times New Roman"/>
          <w:b/>
          <w:sz w:val="24"/>
          <w:szCs w:val="24"/>
        </w:rPr>
        <w:t>ДОУ</w:t>
      </w:r>
      <w:r w:rsidR="0098625D">
        <w:rPr>
          <w:rFonts w:ascii="Times New Roman" w:hAnsi="Times New Roman" w:cs="Times New Roman"/>
          <w:sz w:val="24"/>
          <w:szCs w:val="24"/>
        </w:rPr>
        <w:t xml:space="preserve"> - </w:t>
      </w:r>
      <w:r w:rsidR="004A292F">
        <w:rPr>
          <w:rFonts w:ascii="Times New Roman" w:hAnsi="Times New Roman" w:cs="Times New Roman"/>
          <w:sz w:val="24"/>
          <w:szCs w:val="24"/>
        </w:rPr>
        <w:t xml:space="preserve">муниципальное </w:t>
      </w:r>
      <w:r>
        <w:rPr>
          <w:rFonts w:ascii="Times New Roman" w:hAnsi="Times New Roman" w:cs="Times New Roman"/>
          <w:sz w:val="24"/>
          <w:szCs w:val="24"/>
        </w:rPr>
        <w:t xml:space="preserve">автономное </w:t>
      </w:r>
      <w:r w:rsidR="004A292F">
        <w:rPr>
          <w:rFonts w:ascii="Times New Roman" w:hAnsi="Times New Roman" w:cs="Times New Roman"/>
          <w:sz w:val="24"/>
          <w:szCs w:val="24"/>
        </w:rPr>
        <w:t xml:space="preserve"> дошкольное образовательн</w:t>
      </w:r>
      <w:r>
        <w:rPr>
          <w:rFonts w:ascii="Times New Roman" w:hAnsi="Times New Roman" w:cs="Times New Roman"/>
          <w:sz w:val="24"/>
          <w:szCs w:val="24"/>
        </w:rPr>
        <w:t>ое учреждение «Детский сад № 139</w:t>
      </w:r>
      <w:r w:rsidR="004A292F">
        <w:rPr>
          <w:rFonts w:ascii="Times New Roman" w:hAnsi="Times New Roman" w:cs="Times New Roman"/>
          <w:sz w:val="24"/>
          <w:szCs w:val="24"/>
        </w:rPr>
        <w:t xml:space="preserve"> комбинированного вида» </w:t>
      </w:r>
      <w:r>
        <w:rPr>
          <w:rFonts w:ascii="Times New Roman" w:hAnsi="Times New Roman" w:cs="Times New Roman"/>
          <w:sz w:val="24"/>
          <w:szCs w:val="24"/>
        </w:rPr>
        <w:t>Приволжского района</w:t>
      </w:r>
      <w:r w:rsidR="004A292F">
        <w:rPr>
          <w:rFonts w:ascii="Times New Roman" w:hAnsi="Times New Roman" w:cs="Times New Roman"/>
          <w:sz w:val="24"/>
          <w:szCs w:val="24"/>
        </w:rPr>
        <w:t xml:space="preserve"> района г.Казани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745" w:type="dxa"/>
        <w:tblInd w:w="-289" w:type="dxa"/>
        <w:tblLayout w:type="fixed"/>
        <w:tblLook w:val="04A0"/>
      </w:tblPr>
      <w:tblGrid>
        <w:gridCol w:w="1418"/>
        <w:gridCol w:w="8364"/>
        <w:gridCol w:w="963"/>
      </w:tblGrid>
      <w:tr w:rsidR="00312738" w:rsidRPr="00EA667A" w:rsidTr="00861202">
        <w:tc>
          <w:tcPr>
            <w:tcW w:w="1418" w:type="dxa"/>
          </w:tcPr>
          <w:p w:rsidR="00312738" w:rsidRPr="00EA667A" w:rsidRDefault="00603983" w:rsidP="00312738">
            <w:pPr>
              <w:spacing w:line="276" w:lineRule="auto"/>
              <w:ind w:right="28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B1B92" w:rsidRPr="00EA667A">
              <w:rPr>
                <w:rFonts w:ascii="Times New Roman" w:hAnsi="Times New Roman" w:cs="Times New Roman"/>
                <w:b/>
                <w:sz w:val="24"/>
                <w:szCs w:val="24"/>
              </w:rPr>
              <w:t>№ пп</w:t>
            </w:r>
          </w:p>
        </w:tc>
        <w:tc>
          <w:tcPr>
            <w:tcW w:w="8364" w:type="dxa"/>
          </w:tcPr>
          <w:p w:rsidR="00312738" w:rsidRPr="00EA667A" w:rsidRDefault="002B1B92" w:rsidP="002B1B92">
            <w:pPr>
              <w:spacing w:line="276" w:lineRule="auto"/>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963" w:type="dxa"/>
          </w:tcPr>
          <w:p w:rsidR="00312738" w:rsidRPr="00EA667A" w:rsidRDefault="00312738" w:rsidP="00601AD1">
            <w:pPr>
              <w:spacing w:line="276" w:lineRule="auto"/>
              <w:ind w:right="280"/>
              <w:jc w:val="right"/>
              <w:rPr>
                <w:rFonts w:ascii="Times New Roman" w:eastAsia="Times New Roman" w:hAnsi="Times New Roman"/>
                <w:b/>
                <w:sz w:val="24"/>
                <w:szCs w:val="24"/>
              </w:rPr>
            </w:pPr>
          </w:p>
        </w:tc>
      </w:tr>
      <w:tr w:rsidR="002B1B92" w:rsidRPr="002B25C2" w:rsidTr="00861202">
        <w:tc>
          <w:tcPr>
            <w:tcW w:w="1418" w:type="dxa"/>
          </w:tcPr>
          <w:p w:rsidR="002B1B92" w:rsidRPr="002B25C2" w:rsidRDefault="002B1B92" w:rsidP="00EA667A">
            <w:pPr>
              <w:spacing w:line="276" w:lineRule="auto"/>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rsidR="002B1B92" w:rsidRPr="002B25C2" w:rsidRDefault="00D63313" w:rsidP="002B1B92">
            <w:pPr>
              <w:spacing w:line="276" w:lineRule="auto"/>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2B1B92" w:rsidRPr="002B25C2" w:rsidTr="00861202">
        <w:tc>
          <w:tcPr>
            <w:tcW w:w="1418" w:type="dxa"/>
          </w:tcPr>
          <w:p w:rsidR="002B1B92" w:rsidRPr="002B25C2" w:rsidRDefault="002B1B92" w:rsidP="00EA667A">
            <w:pPr>
              <w:spacing w:line="276" w:lineRule="auto"/>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rsidR="002B1B92" w:rsidRPr="002B25C2" w:rsidRDefault="00E43713" w:rsidP="00631665">
            <w:pPr>
              <w:spacing w:line="276" w:lineRule="auto"/>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2B1B92" w:rsidRPr="002B25C2" w:rsidTr="00861202">
        <w:tc>
          <w:tcPr>
            <w:tcW w:w="1418" w:type="dxa"/>
          </w:tcPr>
          <w:p w:rsidR="002B1B92" w:rsidRPr="002B25C2"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rsidR="002B1B92" w:rsidRPr="002B25C2" w:rsidRDefault="00D63313" w:rsidP="002B1B92">
            <w:pPr>
              <w:spacing w:line="276" w:lineRule="auto"/>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2B1B92" w:rsidRPr="002B25C2" w:rsidTr="00861202">
        <w:tc>
          <w:tcPr>
            <w:tcW w:w="1418" w:type="dxa"/>
          </w:tcPr>
          <w:p w:rsidR="002B1B92" w:rsidRPr="002B25C2" w:rsidRDefault="002B1B92" w:rsidP="002B1B92">
            <w:pPr>
              <w:spacing w:line="276" w:lineRule="auto"/>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rsidR="002B1B92" w:rsidRPr="002B25C2" w:rsidRDefault="00D63313" w:rsidP="00631665">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10</w:t>
            </w:r>
          </w:p>
        </w:tc>
      </w:tr>
      <w:tr w:rsidR="002B1B92" w:rsidRPr="002B25C2" w:rsidTr="00861202">
        <w:tc>
          <w:tcPr>
            <w:tcW w:w="1418" w:type="dxa"/>
          </w:tcPr>
          <w:p w:rsidR="002B1B92" w:rsidRPr="002B25C2" w:rsidRDefault="002B1B92"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w:t>
            </w:r>
          </w:p>
        </w:tc>
      </w:tr>
      <w:tr w:rsidR="001336D3" w:rsidRPr="002B25C2" w:rsidTr="00861202">
        <w:tc>
          <w:tcPr>
            <w:tcW w:w="1418" w:type="dxa"/>
          </w:tcPr>
          <w:p w:rsidR="001336D3"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rsidR="001336D3" w:rsidRPr="004F04B1" w:rsidRDefault="001336D3" w:rsidP="00E572A0">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963" w:type="dxa"/>
          </w:tcPr>
          <w:p w:rsidR="001336D3"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w:t>
            </w:r>
          </w:p>
        </w:tc>
      </w:tr>
      <w:tr w:rsidR="002B1B92" w:rsidRPr="002B25C2" w:rsidTr="00861202">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w:t>
            </w:r>
          </w:p>
        </w:tc>
      </w:tr>
      <w:tr w:rsidR="002B1B92" w:rsidRPr="002B25C2" w:rsidTr="00861202">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15</w:t>
            </w:r>
          </w:p>
        </w:tc>
      </w:tr>
      <w:tr w:rsidR="002B1B92" w:rsidRPr="002B25C2" w:rsidTr="00861202">
        <w:tc>
          <w:tcPr>
            <w:tcW w:w="1418" w:type="dxa"/>
          </w:tcPr>
          <w:p w:rsidR="002B1B92" w:rsidRPr="002B25C2" w:rsidRDefault="001336D3" w:rsidP="00E572A0">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rsidR="002B1B92" w:rsidRPr="002B25C2" w:rsidRDefault="001336D3"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18</w:t>
            </w:r>
          </w:p>
        </w:tc>
      </w:tr>
      <w:tr w:rsidR="002B1B92" w:rsidRPr="002B25C2" w:rsidTr="00861202">
        <w:tc>
          <w:tcPr>
            <w:tcW w:w="1418" w:type="dxa"/>
          </w:tcPr>
          <w:p w:rsidR="002B1B92" w:rsidRPr="002B25C2" w:rsidRDefault="002B1B92" w:rsidP="002B1B92">
            <w:pPr>
              <w:spacing w:line="276" w:lineRule="auto"/>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rsidR="002B1B92" w:rsidRPr="00861202" w:rsidRDefault="001336D3" w:rsidP="00A22A59">
            <w:pPr>
              <w:spacing w:line="276" w:lineRule="auto"/>
              <w:ind w:right="280"/>
              <w:jc w:val="both"/>
              <w:rPr>
                <w:rFonts w:ascii="Times New Roman" w:eastAsia="Times New Roman" w:hAnsi="Times New Roman"/>
                <w:b/>
                <w:color w:val="000000" w:themeColor="text1"/>
                <w:sz w:val="24"/>
                <w:szCs w:val="24"/>
              </w:rPr>
            </w:pPr>
            <w:r w:rsidRPr="00861202">
              <w:rPr>
                <w:rFonts w:ascii="Times New Roman" w:eastAsia="Times New Roman" w:hAnsi="Times New Roman"/>
                <w:b/>
                <w:color w:val="000000" w:themeColor="text1"/>
                <w:sz w:val="24"/>
                <w:szCs w:val="24"/>
              </w:rPr>
              <w:t>Часть, формируемая участниками образовательных отношений.</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20</w:t>
            </w:r>
          </w:p>
        </w:tc>
      </w:tr>
      <w:tr w:rsidR="001336D3" w:rsidRPr="002B25C2" w:rsidTr="00861202">
        <w:tc>
          <w:tcPr>
            <w:tcW w:w="1418" w:type="dxa"/>
          </w:tcPr>
          <w:p w:rsidR="001336D3" w:rsidRPr="002B25C2" w:rsidRDefault="001336D3" w:rsidP="001336D3">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rsidR="001336D3" w:rsidRPr="00861202" w:rsidRDefault="001336D3" w:rsidP="00A22A59">
            <w:pPr>
              <w:spacing w:line="276" w:lineRule="auto"/>
              <w:ind w:right="280"/>
              <w:jc w:val="both"/>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Цели, задачи, принципы и подходы региональной образовательной программы «Соенеч-радость познания».</w:t>
            </w:r>
          </w:p>
        </w:tc>
        <w:tc>
          <w:tcPr>
            <w:tcW w:w="963" w:type="dxa"/>
          </w:tcPr>
          <w:p w:rsidR="001336D3"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23</w:t>
            </w:r>
          </w:p>
        </w:tc>
      </w:tr>
      <w:tr w:rsidR="001336D3" w:rsidRPr="002B25C2" w:rsidTr="00861202">
        <w:tc>
          <w:tcPr>
            <w:tcW w:w="1418" w:type="dxa"/>
          </w:tcPr>
          <w:p w:rsidR="001336D3" w:rsidRPr="00861202" w:rsidRDefault="001336D3" w:rsidP="001336D3">
            <w:pPr>
              <w:spacing w:line="276" w:lineRule="auto"/>
              <w:jc w:val="right"/>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1.2.2.</w:t>
            </w:r>
          </w:p>
        </w:tc>
        <w:tc>
          <w:tcPr>
            <w:tcW w:w="8364" w:type="dxa"/>
          </w:tcPr>
          <w:p w:rsidR="001336D3" w:rsidRPr="00861202" w:rsidRDefault="001336D3" w:rsidP="00A22A59">
            <w:pPr>
              <w:spacing w:line="276" w:lineRule="auto"/>
              <w:ind w:right="280"/>
              <w:jc w:val="both"/>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Планируемые результаты освоения региональной программы.</w:t>
            </w:r>
          </w:p>
        </w:tc>
        <w:tc>
          <w:tcPr>
            <w:tcW w:w="963" w:type="dxa"/>
          </w:tcPr>
          <w:p w:rsidR="001336D3"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23</w:t>
            </w:r>
          </w:p>
        </w:tc>
      </w:tr>
      <w:tr w:rsidR="001336D3" w:rsidRPr="002B25C2" w:rsidTr="00861202">
        <w:tc>
          <w:tcPr>
            <w:tcW w:w="1418" w:type="dxa"/>
          </w:tcPr>
          <w:p w:rsidR="001336D3" w:rsidRPr="00861202" w:rsidRDefault="001336D3" w:rsidP="001336D3">
            <w:pPr>
              <w:spacing w:line="276" w:lineRule="auto"/>
              <w:jc w:val="right"/>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1.2.3.</w:t>
            </w:r>
          </w:p>
        </w:tc>
        <w:tc>
          <w:tcPr>
            <w:tcW w:w="8364" w:type="dxa"/>
          </w:tcPr>
          <w:p w:rsidR="001336D3" w:rsidRPr="00861202" w:rsidRDefault="001336D3" w:rsidP="001D2936">
            <w:pPr>
              <w:ind w:right="280"/>
              <w:jc w:val="both"/>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Педагогическая диагностика достижений планируемых результатов региональной программы.</w:t>
            </w:r>
          </w:p>
        </w:tc>
        <w:tc>
          <w:tcPr>
            <w:tcW w:w="963" w:type="dxa"/>
          </w:tcPr>
          <w:p w:rsidR="001336D3"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25</w:t>
            </w:r>
          </w:p>
        </w:tc>
      </w:tr>
      <w:tr w:rsidR="002B1B92" w:rsidRPr="002B25C2" w:rsidTr="00861202">
        <w:tc>
          <w:tcPr>
            <w:tcW w:w="1418" w:type="dxa"/>
          </w:tcPr>
          <w:p w:rsidR="002B1B92" w:rsidRPr="002B25C2" w:rsidRDefault="002B1B92" w:rsidP="002B1B92">
            <w:pPr>
              <w:spacing w:line="276" w:lineRule="auto"/>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rsidR="002B1B92" w:rsidRPr="002B25C2" w:rsidRDefault="00D63313" w:rsidP="002B1B92">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E70F60" w:rsidRPr="002B25C2" w:rsidTr="00861202">
        <w:tc>
          <w:tcPr>
            <w:tcW w:w="1418" w:type="dxa"/>
          </w:tcPr>
          <w:p w:rsidR="00E70F60" w:rsidRPr="002B25C2" w:rsidRDefault="00E70F60" w:rsidP="00EA667A">
            <w:pPr>
              <w:spacing w:line="276" w:lineRule="auto"/>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rsidR="00E70F60" w:rsidRPr="002B25C2" w:rsidRDefault="00E43713" w:rsidP="006316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963" w:type="dxa"/>
          </w:tcPr>
          <w:p w:rsidR="00E70F60"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631665" w:rsidRPr="002B25C2" w:rsidTr="00861202">
        <w:tc>
          <w:tcPr>
            <w:tcW w:w="1418" w:type="dxa"/>
          </w:tcPr>
          <w:p w:rsidR="00631665" w:rsidRPr="002B25C2" w:rsidRDefault="00631665" w:rsidP="00631665">
            <w:pPr>
              <w:spacing w:line="276" w:lineRule="auto"/>
              <w:ind w:right="280"/>
              <w:jc w:val="center"/>
              <w:rPr>
                <w:rFonts w:ascii="Times New Roman" w:hAnsi="Times New Roman" w:cs="Times New Roman"/>
                <w:b/>
                <w:sz w:val="24"/>
                <w:szCs w:val="24"/>
              </w:rPr>
            </w:pPr>
          </w:p>
        </w:tc>
        <w:tc>
          <w:tcPr>
            <w:tcW w:w="8364" w:type="dxa"/>
          </w:tcPr>
          <w:p w:rsidR="00631665" w:rsidRPr="002B25C2" w:rsidRDefault="00631665" w:rsidP="00285E48">
            <w:pPr>
              <w:jc w:val="both"/>
              <w:rPr>
                <w:rFonts w:ascii="Times New Roman" w:eastAsia="Times New Roman" w:hAnsi="Times New Roman"/>
                <w:sz w:val="24"/>
                <w:szCs w:val="24"/>
              </w:rPr>
            </w:pPr>
            <w:r w:rsidRPr="002B25C2">
              <w:rPr>
                <w:rFonts w:ascii="Times New Roman" w:hAnsi="Times New Roman" w:cs="Times New Roman"/>
                <w:sz w:val="24"/>
                <w:szCs w:val="24"/>
              </w:rPr>
              <w:t>Пояснительная</w:t>
            </w:r>
            <w:r w:rsidRPr="001D2936">
              <w:rPr>
                <w:rFonts w:ascii="Times New Roman" w:hAnsi="Times New Roman" w:cs="Times New Roman"/>
                <w:sz w:val="24"/>
                <w:szCs w:val="24"/>
              </w:rPr>
              <w:t>: общая модель организации образовательной деятельности с ребенком с ОВЗ по пяти образовательным областям.</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41</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45</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52</w:t>
            </w:r>
          </w:p>
        </w:tc>
      </w:tr>
      <w:tr w:rsidR="00631665" w:rsidRPr="002B25C2" w:rsidTr="00861202">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76</w:t>
            </w:r>
          </w:p>
        </w:tc>
      </w:tr>
      <w:tr w:rsidR="00631665" w:rsidRPr="002B25C2" w:rsidTr="00861202">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76</w:t>
            </w:r>
          </w:p>
        </w:tc>
      </w:tr>
      <w:tr w:rsidR="00631665" w:rsidRPr="002B25C2" w:rsidTr="00861202">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78</w:t>
            </w:r>
          </w:p>
        </w:tc>
      </w:tr>
      <w:tr w:rsidR="00631665" w:rsidRPr="002B25C2" w:rsidTr="00861202">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rsidR="00631665" w:rsidRPr="002B25C2" w:rsidRDefault="00631665" w:rsidP="00631665">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79</w:t>
            </w:r>
          </w:p>
        </w:tc>
      </w:tr>
      <w:tr w:rsidR="00631665" w:rsidRPr="002B25C2" w:rsidTr="00861202">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82</w:t>
            </w:r>
          </w:p>
        </w:tc>
      </w:tr>
      <w:tr w:rsidR="00E43713" w:rsidRPr="002B25C2" w:rsidTr="00861202">
        <w:tc>
          <w:tcPr>
            <w:tcW w:w="1418" w:type="dxa"/>
          </w:tcPr>
          <w:p w:rsidR="00E43713" w:rsidRDefault="00E43713" w:rsidP="00631665">
            <w:pPr>
              <w:spacing w:line="276" w:lineRule="auto"/>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rsidR="00E43713" w:rsidRPr="002B25C2" w:rsidRDefault="00E43713" w:rsidP="00631665">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963" w:type="dxa"/>
          </w:tcPr>
          <w:p w:rsidR="00E43713"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83</w:t>
            </w:r>
          </w:p>
        </w:tc>
      </w:tr>
      <w:tr w:rsidR="00631665" w:rsidRPr="002B25C2" w:rsidTr="00861202">
        <w:tc>
          <w:tcPr>
            <w:tcW w:w="1418" w:type="dxa"/>
          </w:tcPr>
          <w:p w:rsidR="00631665" w:rsidRPr="00631665"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2.1.5</w:t>
            </w:r>
            <w:r w:rsidRPr="00B562D8">
              <w:rPr>
                <w:rFonts w:ascii="Times New Roman" w:hAnsi="Times New Roman" w:cs="Times New Roman"/>
                <w:sz w:val="24"/>
                <w:szCs w:val="24"/>
              </w:rPr>
              <w:t>.</w:t>
            </w:r>
          </w:p>
        </w:tc>
        <w:tc>
          <w:tcPr>
            <w:tcW w:w="8364" w:type="dxa"/>
          </w:tcPr>
          <w:p w:rsidR="00631665" w:rsidRPr="00631665" w:rsidRDefault="00631665" w:rsidP="00631665">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84</w:t>
            </w:r>
          </w:p>
        </w:tc>
      </w:tr>
      <w:tr w:rsidR="00631665" w:rsidRPr="002B25C2" w:rsidTr="00861202">
        <w:tc>
          <w:tcPr>
            <w:tcW w:w="1418" w:type="dxa"/>
          </w:tcPr>
          <w:p w:rsidR="00631665" w:rsidRPr="00B562D8" w:rsidRDefault="00E43713" w:rsidP="00631665">
            <w:pPr>
              <w:spacing w:line="276" w:lineRule="auto"/>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94</w:t>
            </w:r>
          </w:p>
        </w:tc>
      </w:tr>
      <w:tr w:rsidR="00631665" w:rsidRPr="002B25C2" w:rsidTr="00861202">
        <w:tc>
          <w:tcPr>
            <w:tcW w:w="1418" w:type="dxa"/>
          </w:tcPr>
          <w:p w:rsidR="00631665" w:rsidRPr="002B25C2" w:rsidRDefault="00631665" w:rsidP="00631665">
            <w:pPr>
              <w:spacing w:line="276" w:lineRule="auto"/>
              <w:ind w:right="34"/>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95</w:t>
            </w:r>
          </w:p>
        </w:tc>
      </w:tr>
      <w:tr w:rsidR="00631665" w:rsidRPr="002B25C2" w:rsidTr="00861202">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2.1.6.1.</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95</w:t>
            </w:r>
          </w:p>
        </w:tc>
      </w:tr>
      <w:tr w:rsidR="00631665" w:rsidRPr="002B25C2" w:rsidTr="00861202">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lastRenderedPageBreak/>
              <w:t>2.1.6.2.</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108</w:t>
            </w:r>
          </w:p>
        </w:tc>
      </w:tr>
      <w:tr w:rsidR="00631665" w:rsidRPr="002B25C2" w:rsidTr="00861202">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2.1.6.3.</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114</w:t>
            </w:r>
          </w:p>
        </w:tc>
      </w:tr>
      <w:tr w:rsidR="00631665" w:rsidRPr="002B25C2" w:rsidTr="00861202">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2.2.</w:t>
            </w:r>
          </w:p>
        </w:tc>
        <w:tc>
          <w:tcPr>
            <w:tcW w:w="8364" w:type="dxa"/>
          </w:tcPr>
          <w:p w:rsidR="00631665" w:rsidRPr="004D55B2" w:rsidRDefault="00631665" w:rsidP="00631665">
            <w:pPr>
              <w:spacing w:line="276" w:lineRule="auto"/>
              <w:ind w:right="280"/>
              <w:jc w:val="both"/>
              <w:rPr>
                <w:rFonts w:ascii="Times New Roman" w:eastAsia="Times New Roman" w:hAnsi="Times New Roman"/>
                <w:b/>
                <w:color w:val="000000" w:themeColor="text1"/>
                <w:sz w:val="24"/>
                <w:szCs w:val="24"/>
              </w:rPr>
            </w:pPr>
            <w:r w:rsidRPr="004D55B2">
              <w:rPr>
                <w:rFonts w:ascii="Times New Roman" w:eastAsia="Times New Roman" w:hAnsi="Times New Roman"/>
                <w:b/>
                <w:color w:val="000000" w:themeColor="text1"/>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124</w:t>
            </w:r>
          </w:p>
        </w:tc>
      </w:tr>
      <w:tr w:rsidR="00631665" w:rsidRPr="002B25C2" w:rsidTr="00861202">
        <w:tc>
          <w:tcPr>
            <w:tcW w:w="1418" w:type="dxa"/>
          </w:tcPr>
          <w:p w:rsidR="00631665" w:rsidRPr="002B25C2" w:rsidRDefault="00631665" w:rsidP="00631665">
            <w:pPr>
              <w:spacing w:line="276" w:lineRule="auto"/>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138</w:t>
            </w:r>
          </w:p>
        </w:tc>
      </w:tr>
      <w:tr w:rsidR="00631665" w:rsidRPr="002B25C2" w:rsidTr="00861202">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138</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139</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кабинетов учителей-логопедов, кабинетов педагога-психолога</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140</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rsidR="00631665" w:rsidRPr="002B25C2" w:rsidRDefault="00631665" w:rsidP="0063166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145</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rsidR="00631665"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146</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 xml:space="preserve">3.1.5 </w:t>
            </w:r>
          </w:p>
        </w:tc>
        <w:tc>
          <w:tcPr>
            <w:tcW w:w="8364" w:type="dxa"/>
          </w:tcPr>
          <w:p w:rsidR="00631665" w:rsidRPr="00285E48" w:rsidRDefault="00631665" w:rsidP="00631665">
            <w:pPr>
              <w:rPr>
                <w:rFonts w:ascii="Times New Roman" w:eastAsia="Times New Roman" w:hAnsi="Times New Roman" w:cs="Times New Roman"/>
                <w:color w:val="000000" w:themeColor="text1"/>
                <w:sz w:val="24"/>
                <w:szCs w:val="24"/>
              </w:rPr>
            </w:pPr>
            <w:r w:rsidRPr="00285E48">
              <w:rPr>
                <w:rFonts w:ascii="Times New Roman" w:eastAsia="Times New Roman" w:hAnsi="Times New Roman" w:cs="Times New Roman"/>
                <w:color w:val="000000" w:themeColor="text1"/>
                <w:sz w:val="24"/>
                <w:szCs w:val="24"/>
              </w:rPr>
              <w:t>Календарь план воспитательной работы.</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3.1.6</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160</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3.1.7</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164</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3.1.8</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169</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r w:rsidRPr="00A50D84">
              <w:rPr>
                <w:rFonts w:ascii="Times New Roman" w:eastAsia="Times New Roman" w:hAnsi="Times New Roman" w:cs="Times New Roman"/>
                <w:b/>
                <w:color w:val="000000" w:themeColor="text1"/>
                <w:sz w:val="24"/>
                <w:szCs w:val="24"/>
              </w:rPr>
              <w:t>3.2.</w:t>
            </w:r>
          </w:p>
        </w:tc>
        <w:tc>
          <w:tcPr>
            <w:tcW w:w="8364" w:type="dxa"/>
          </w:tcPr>
          <w:p w:rsidR="00631665" w:rsidRPr="00A50D84" w:rsidRDefault="00631665" w:rsidP="00631665">
            <w:pPr>
              <w:jc w:val="both"/>
              <w:rPr>
                <w:rFonts w:ascii="Times New Roman" w:eastAsia="Times New Roman" w:hAnsi="Times New Roman" w:cs="Times New Roman"/>
                <w:b/>
                <w:color w:val="000000" w:themeColor="text1"/>
                <w:sz w:val="24"/>
                <w:szCs w:val="24"/>
              </w:rPr>
            </w:pPr>
            <w:r w:rsidRPr="00A50D84">
              <w:rPr>
                <w:rFonts w:ascii="Times New Roman" w:eastAsia="Times New Roman" w:hAnsi="Times New Roman"/>
                <w:b/>
                <w:color w:val="000000" w:themeColor="text1"/>
                <w:sz w:val="24"/>
                <w:szCs w:val="24"/>
              </w:rPr>
              <w:t>Часть, формируемая участниками образовательных отношений</w:t>
            </w:r>
            <w:r w:rsidR="00E43713" w:rsidRPr="00A50D84">
              <w:rPr>
                <w:rFonts w:ascii="Times New Roman" w:eastAsia="Times New Roman" w:hAnsi="Times New Roman"/>
                <w:b/>
                <w:color w:val="000000" w:themeColor="text1"/>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171</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p>
        </w:tc>
        <w:tc>
          <w:tcPr>
            <w:tcW w:w="8364" w:type="dxa"/>
          </w:tcPr>
          <w:p w:rsidR="00631665" w:rsidRPr="00A50D84" w:rsidRDefault="00631665" w:rsidP="00631665">
            <w:pPr>
              <w:jc w:val="both"/>
              <w:rPr>
                <w:rFonts w:ascii="Times New Roman" w:hAnsi="Times New Roman" w:cs="Times New Roman"/>
                <w:b/>
                <w:bCs/>
                <w:color w:val="000000" w:themeColor="text1"/>
                <w:sz w:val="24"/>
                <w:szCs w:val="24"/>
              </w:rPr>
            </w:pPr>
            <w:r w:rsidRPr="00A50D84">
              <w:rPr>
                <w:rFonts w:ascii="Times New Roman" w:hAnsi="Times New Roman" w:cs="Times New Roman"/>
                <w:b/>
                <w:bCs/>
                <w:color w:val="000000" w:themeColor="text1"/>
                <w:sz w:val="24"/>
                <w:szCs w:val="24"/>
              </w:rPr>
              <w:t>Описание психолого-педагогических условий реализации части, формируемой участниками образовательных отношений.</w:t>
            </w:r>
          </w:p>
        </w:tc>
        <w:tc>
          <w:tcPr>
            <w:tcW w:w="963" w:type="dxa"/>
          </w:tcPr>
          <w:p w:rsidR="00631665" w:rsidRPr="00861202" w:rsidRDefault="00861202" w:rsidP="00631665">
            <w:pPr>
              <w:spacing w:line="276" w:lineRule="auto"/>
              <w:ind w:right="280"/>
              <w:jc w:val="right"/>
              <w:rPr>
                <w:rFonts w:ascii="Times New Roman" w:eastAsia="Times New Roman" w:hAnsi="Times New Roman"/>
                <w:b/>
                <w:sz w:val="24"/>
                <w:szCs w:val="24"/>
              </w:rPr>
            </w:pPr>
            <w:r>
              <w:rPr>
                <w:rFonts w:ascii="Times New Roman" w:eastAsia="Times New Roman" w:hAnsi="Times New Roman"/>
                <w:b/>
                <w:sz w:val="24"/>
                <w:szCs w:val="24"/>
              </w:rPr>
              <w:t>171</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p>
        </w:tc>
        <w:tc>
          <w:tcPr>
            <w:tcW w:w="8364" w:type="dxa"/>
          </w:tcPr>
          <w:p w:rsidR="00631665" w:rsidRPr="00A50D84" w:rsidRDefault="00631665" w:rsidP="00631665">
            <w:pPr>
              <w:jc w:val="both"/>
              <w:rPr>
                <w:rFonts w:ascii="Times New Roman" w:hAnsi="Times New Roman" w:cs="Times New Roman"/>
                <w:b/>
                <w:bCs/>
                <w:color w:val="000000" w:themeColor="text1"/>
                <w:sz w:val="24"/>
                <w:szCs w:val="24"/>
              </w:rPr>
            </w:pPr>
            <w:r w:rsidRPr="00A50D84">
              <w:rPr>
                <w:rFonts w:ascii="Times New Roman" w:hAnsi="Times New Roman" w:cs="Times New Roman"/>
                <w:b/>
                <w:bCs/>
                <w:color w:val="000000" w:themeColor="text1"/>
                <w:sz w:val="24"/>
                <w:szCs w:val="24"/>
              </w:rPr>
              <w:t xml:space="preserve"> Организация РППС части, формируемой участниками образовательных отношений.</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172</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p>
        </w:tc>
        <w:tc>
          <w:tcPr>
            <w:tcW w:w="8364" w:type="dxa"/>
          </w:tcPr>
          <w:p w:rsidR="00631665" w:rsidRPr="00A50D84" w:rsidRDefault="00631665" w:rsidP="00631665">
            <w:pPr>
              <w:jc w:val="both"/>
              <w:rPr>
                <w:rFonts w:ascii="Times New Roman" w:hAnsi="Times New Roman" w:cs="Times New Roman"/>
                <w:b/>
                <w:color w:val="000000" w:themeColor="text1"/>
                <w:sz w:val="24"/>
                <w:szCs w:val="24"/>
              </w:rPr>
            </w:pPr>
            <w:r w:rsidRPr="00A50D84">
              <w:rPr>
                <w:rFonts w:ascii="Times New Roman" w:hAnsi="Times New Roman" w:cs="Times New Roman"/>
                <w:b/>
                <w:color w:val="000000" w:themeColor="text1"/>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A50D84">
              <w:rPr>
                <w:rFonts w:ascii="Times New Roman" w:hAnsi="Times New Roman" w:cs="Times New Roman"/>
                <w:b/>
                <w:bCs/>
                <w:color w:val="000000" w:themeColor="text1"/>
                <w:sz w:val="24"/>
                <w:szCs w:val="24"/>
              </w:rPr>
              <w:t>части, формируемой участниками образовательных отношений.</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175</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p>
        </w:tc>
        <w:tc>
          <w:tcPr>
            <w:tcW w:w="8364" w:type="dxa"/>
          </w:tcPr>
          <w:p w:rsidR="00631665" w:rsidRPr="00A50D84" w:rsidRDefault="00631665" w:rsidP="00631665">
            <w:pPr>
              <w:jc w:val="both"/>
              <w:rPr>
                <w:rFonts w:ascii="Times New Roman" w:hAnsi="Times New Roman" w:cs="Times New Roman"/>
                <w:b/>
                <w:color w:val="000000" w:themeColor="text1"/>
                <w:sz w:val="24"/>
                <w:szCs w:val="24"/>
              </w:rPr>
            </w:pPr>
            <w:r w:rsidRPr="00A50D84">
              <w:rPr>
                <w:rFonts w:ascii="Times New Roman" w:hAnsi="Times New Roman" w:cs="Times New Roman"/>
                <w:b/>
                <w:color w:val="000000" w:themeColor="text1"/>
                <w:sz w:val="24"/>
                <w:szCs w:val="24"/>
              </w:rPr>
              <w:t xml:space="preserve">Кадровые условия </w:t>
            </w:r>
            <w:r w:rsidRPr="00A50D84">
              <w:rPr>
                <w:rFonts w:ascii="Times New Roman" w:hAnsi="Times New Roman" w:cs="Times New Roman"/>
                <w:b/>
                <w:bCs/>
                <w:color w:val="000000" w:themeColor="text1"/>
                <w:sz w:val="24"/>
                <w:szCs w:val="24"/>
              </w:rPr>
              <w:t>реализации части, формируемой участниками образовательных отношений.</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182</w:t>
            </w:r>
          </w:p>
        </w:tc>
      </w:tr>
      <w:tr w:rsidR="00631665" w:rsidRPr="002B25C2" w:rsidTr="00861202">
        <w:tc>
          <w:tcPr>
            <w:tcW w:w="1418" w:type="dxa"/>
          </w:tcPr>
          <w:p w:rsidR="00631665" w:rsidRPr="00167274" w:rsidRDefault="00631665" w:rsidP="00631665">
            <w:pPr>
              <w:spacing w:line="276" w:lineRule="auto"/>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rsidR="00631665" w:rsidRPr="00167274" w:rsidRDefault="00631665" w:rsidP="00631665">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182</w:t>
            </w:r>
          </w:p>
        </w:tc>
      </w:tr>
      <w:tr w:rsidR="00E43713" w:rsidRPr="00E43713" w:rsidTr="00861202">
        <w:tc>
          <w:tcPr>
            <w:tcW w:w="1418" w:type="dxa"/>
          </w:tcPr>
          <w:p w:rsidR="00631665" w:rsidRPr="00E43713" w:rsidRDefault="00E43713" w:rsidP="00E43713">
            <w:pPr>
              <w:spacing w:line="276" w:lineRule="auto"/>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rsidR="00631665" w:rsidRPr="00E43713" w:rsidRDefault="00E43713" w:rsidP="00631665">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963" w:type="dxa"/>
          </w:tcPr>
          <w:p w:rsidR="00631665" w:rsidRPr="00E43713" w:rsidRDefault="00861202" w:rsidP="00631665">
            <w:pPr>
              <w:spacing w:line="276" w:lineRule="auto"/>
              <w:ind w:right="280"/>
              <w:jc w:val="right"/>
              <w:rPr>
                <w:rFonts w:ascii="Times New Roman" w:eastAsia="Times New Roman" w:hAnsi="Times New Roman"/>
                <w:b/>
                <w:sz w:val="24"/>
                <w:szCs w:val="24"/>
              </w:rPr>
            </w:pPr>
            <w:r>
              <w:rPr>
                <w:rFonts w:ascii="Times New Roman" w:eastAsia="Times New Roman" w:hAnsi="Times New Roman"/>
                <w:b/>
                <w:sz w:val="24"/>
                <w:szCs w:val="24"/>
              </w:rPr>
              <w:t>183</w:t>
            </w:r>
          </w:p>
        </w:tc>
      </w:tr>
    </w:tbl>
    <w:p w:rsidR="00312738" w:rsidRDefault="00312738" w:rsidP="00312738">
      <w:pPr>
        <w:spacing w:line="276" w:lineRule="auto"/>
        <w:ind w:right="280"/>
        <w:rPr>
          <w:rFonts w:ascii="Times New Roman" w:eastAsia="Times New Roman" w:hAnsi="Times New Roman"/>
          <w:sz w:val="28"/>
          <w:szCs w:val="28"/>
        </w:rPr>
      </w:pPr>
    </w:p>
    <w:p w:rsidR="002F7C58" w:rsidRDefault="002F7C58" w:rsidP="00430052">
      <w:pPr>
        <w:spacing w:line="276" w:lineRule="auto"/>
        <w:jc w:val="center"/>
        <w:rPr>
          <w:rFonts w:ascii="Times New Roman" w:eastAsia="Times New Roman" w:hAnsi="Times New Roman"/>
          <w:i/>
          <w:sz w:val="24"/>
          <w:szCs w:val="24"/>
        </w:rPr>
      </w:pPr>
      <w:bookmarkStart w:id="0" w:name="page2"/>
      <w:bookmarkEnd w:id="0"/>
      <w:r w:rsidRPr="00241AF9">
        <w:rPr>
          <w:rFonts w:ascii="Times New Roman" w:eastAsia="Times New Roman" w:hAnsi="Times New Roman"/>
          <w:i/>
          <w:sz w:val="24"/>
          <w:szCs w:val="24"/>
        </w:rPr>
        <w:t xml:space="preserve">          </w:t>
      </w:r>
    </w:p>
    <w:p w:rsidR="00BA57A3" w:rsidRDefault="00BA57A3" w:rsidP="00430052">
      <w:pPr>
        <w:spacing w:line="276" w:lineRule="auto"/>
        <w:jc w:val="center"/>
        <w:rPr>
          <w:rFonts w:ascii="Times New Roman" w:eastAsia="Times New Roman" w:hAnsi="Times New Roman"/>
          <w:i/>
          <w:sz w:val="24"/>
          <w:szCs w:val="24"/>
        </w:rPr>
      </w:pPr>
    </w:p>
    <w:p w:rsidR="00BA57A3" w:rsidRPr="00241AF9" w:rsidRDefault="00BA57A3" w:rsidP="00430052">
      <w:pPr>
        <w:spacing w:line="276" w:lineRule="auto"/>
        <w:jc w:val="center"/>
        <w:rPr>
          <w:rFonts w:ascii="Times New Roman" w:eastAsia="Times New Roman" w:hAnsi="Times New Roman"/>
          <w:sz w:val="24"/>
          <w:szCs w:val="24"/>
        </w:rPr>
      </w:pPr>
    </w:p>
    <w:p w:rsidR="006A10B6" w:rsidRDefault="006A10B6"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E1F82" w:rsidRDefault="002E1F82" w:rsidP="00DB7513">
      <w:pPr>
        <w:spacing w:line="276" w:lineRule="auto"/>
        <w:ind w:right="-9"/>
        <w:rPr>
          <w:rFonts w:ascii="Times New Roman" w:eastAsia="Times New Roman" w:hAnsi="Times New Roman"/>
          <w:sz w:val="24"/>
          <w:szCs w:val="24"/>
        </w:rPr>
      </w:pPr>
      <w:bookmarkStart w:id="1" w:name="page3"/>
      <w:bookmarkEnd w:id="1"/>
    </w:p>
    <w:p w:rsidR="00DB7513" w:rsidRPr="00241AF9" w:rsidRDefault="00DB7513" w:rsidP="00DB7513">
      <w:pPr>
        <w:spacing w:line="276" w:lineRule="auto"/>
        <w:ind w:right="-9"/>
        <w:rPr>
          <w:rFonts w:ascii="Times New Roman" w:eastAsia="Times New Roman" w:hAnsi="Times New Roman"/>
          <w:b/>
          <w:sz w:val="24"/>
          <w:szCs w:val="24"/>
        </w:rPr>
      </w:pPr>
    </w:p>
    <w:p w:rsidR="00010834" w:rsidRPr="00185342"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185342">
        <w:rPr>
          <w:rFonts w:ascii="Times New Roman" w:eastAsia="Times New Roman" w:hAnsi="Times New Roman"/>
          <w:b/>
          <w:sz w:val="32"/>
          <w:szCs w:val="32"/>
        </w:rPr>
        <w:t>ЦЕЛЕВОЙ РАЗДЕЛ</w:t>
      </w:r>
      <w:r w:rsidR="00453C7E" w:rsidRPr="00185342">
        <w:rPr>
          <w:rFonts w:ascii="Times New Roman" w:eastAsia="Times New Roman" w:hAnsi="Times New Roman"/>
          <w:b/>
          <w:sz w:val="32"/>
          <w:szCs w:val="32"/>
        </w:rPr>
        <w:t xml:space="preserve"> АОП ДО</w:t>
      </w:r>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rsidR="002B25C2" w:rsidRPr="00C840FB" w:rsidRDefault="002B25C2" w:rsidP="00DF7395">
      <w:pPr>
        <w:pStyle w:val="a3"/>
        <w:numPr>
          <w:ilvl w:val="1"/>
          <w:numId w:val="39"/>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rsidR="000803C1" w:rsidRPr="00516CFE" w:rsidRDefault="00010834" w:rsidP="004D6F30">
      <w:pPr>
        <w:ind w:firstLine="572"/>
        <w:rPr>
          <w:rFonts w:ascii="Times New Roman" w:eastAsia="Times New Roman" w:hAnsi="Times New Roman"/>
          <w:b/>
          <w:sz w:val="24"/>
          <w:szCs w:val="24"/>
        </w:rPr>
      </w:pPr>
      <w:r w:rsidRPr="00516CFE">
        <w:rPr>
          <w:rFonts w:ascii="Times New Roman" w:eastAsia="Times New Roman" w:hAnsi="Times New Roman"/>
          <w:b/>
          <w:sz w:val="24"/>
          <w:szCs w:val="24"/>
        </w:rPr>
        <w:lastRenderedPageBreak/>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rsidR="006645F7" w:rsidRPr="00BF6B72" w:rsidRDefault="006645F7" w:rsidP="00BF6B72">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009E089D">
        <w:rPr>
          <w:color w:val="231F20"/>
        </w:rPr>
        <w:t>дошкольного возраста с 5</w:t>
      </w:r>
      <w:r w:rsidRPr="00BF6B72">
        <w:rPr>
          <w:color w:val="231F20"/>
        </w:rPr>
        <w:t xml:space="preserve"> до 7 лет, имеющими тяжелые нарушения речи (ОНР) разработана и утверждена в соответствии с основными нормативно-правовыми документами:</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BF6B72" w:rsidRDefault="00BF6B72" w:rsidP="00DF7395">
      <w:pPr>
        <w:pStyle w:val="TableParagraph"/>
        <w:numPr>
          <w:ilvl w:val="0"/>
          <w:numId w:val="63"/>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BF6B72" w:rsidRDefault="00BF6B72" w:rsidP="00DF7395">
      <w:pPr>
        <w:pStyle w:val="a3"/>
        <w:widowControl w:val="0"/>
        <w:numPr>
          <w:ilvl w:val="0"/>
          <w:numId w:val="63"/>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BF6B72" w:rsidRDefault="00BF6B72" w:rsidP="00DF7395">
      <w:pPr>
        <w:pStyle w:val="a3"/>
        <w:widowControl w:val="0"/>
        <w:numPr>
          <w:ilvl w:val="0"/>
          <w:numId w:val="63"/>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rsidR="00BF6B72" w:rsidRPr="006645F7" w:rsidRDefault="00BF6B72" w:rsidP="00DF7395">
      <w:pPr>
        <w:pStyle w:val="a3"/>
        <w:widowControl w:val="0"/>
        <w:numPr>
          <w:ilvl w:val="0"/>
          <w:numId w:val="63"/>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lastRenderedPageBreak/>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rsidR="00BF6B72" w:rsidRPr="00A50D84"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themeColor="text1"/>
          <w:sz w:val="24"/>
          <w:szCs w:val="24"/>
        </w:rPr>
      </w:pPr>
      <w:r w:rsidRPr="00A50D84">
        <w:rPr>
          <w:rFonts w:ascii="Times New Roman" w:hAnsi="Times New Roman" w:cs="Times New Roman"/>
          <w:color w:val="000000" w:themeColor="text1"/>
          <w:sz w:val="24"/>
        </w:rPr>
        <w:t>Письмо</w:t>
      </w:r>
      <w:r w:rsidRPr="00A50D84">
        <w:rPr>
          <w:rFonts w:ascii="Times New Roman" w:hAnsi="Times New Roman" w:cs="Times New Roman"/>
          <w:color w:val="000000" w:themeColor="text1"/>
          <w:spacing w:val="129"/>
          <w:sz w:val="24"/>
        </w:rPr>
        <w:t xml:space="preserve"> </w:t>
      </w:r>
      <w:r w:rsidRPr="00A50D84">
        <w:rPr>
          <w:rFonts w:ascii="Times New Roman" w:hAnsi="Times New Roman" w:cs="Times New Roman"/>
          <w:color w:val="000000" w:themeColor="text1"/>
          <w:sz w:val="24"/>
        </w:rPr>
        <w:t>Минобрнауки</w:t>
      </w:r>
      <w:r w:rsidRPr="00A50D84">
        <w:rPr>
          <w:rFonts w:ascii="Times New Roman" w:hAnsi="Times New Roman" w:cs="Times New Roman"/>
          <w:color w:val="000000" w:themeColor="text1"/>
          <w:spacing w:val="130"/>
          <w:sz w:val="24"/>
        </w:rPr>
        <w:t xml:space="preserve"> </w:t>
      </w:r>
      <w:r w:rsidRPr="00A50D84">
        <w:rPr>
          <w:rFonts w:ascii="Times New Roman" w:hAnsi="Times New Roman" w:cs="Times New Roman"/>
          <w:color w:val="000000" w:themeColor="text1"/>
          <w:spacing w:val="1"/>
          <w:sz w:val="24"/>
        </w:rPr>
        <w:t>РФ</w:t>
      </w:r>
      <w:r w:rsidRPr="00A50D84">
        <w:rPr>
          <w:rFonts w:ascii="Times New Roman" w:hAnsi="Times New Roman" w:cs="Times New Roman"/>
          <w:color w:val="000000" w:themeColor="text1"/>
          <w:spacing w:val="129"/>
          <w:sz w:val="24"/>
        </w:rPr>
        <w:t xml:space="preserve"> </w:t>
      </w:r>
      <w:r w:rsidRPr="00A50D84">
        <w:rPr>
          <w:rFonts w:ascii="Times New Roman" w:hAnsi="Times New Roman" w:cs="Times New Roman"/>
          <w:color w:val="000000" w:themeColor="text1"/>
          <w:sz w:val="24"/>
        </w:rPr>
        <w:t>от</w:t>
      </w:r>
      <w:r w:rsidRPr="00A50D84">
        <w:rPr>
          <w:rFonts w:ascii="Times New Roman" w:hAnsi="Times New Roman" w:cs="Times New Roman"/>
          <w:color w:val="000000" w:themeColor="text1"/>
          <w:spacing w:val="130"/>
          <w:sz w:val="24"/>
        </w:rPr>
        <w:t xml:space="preserve"> </w:t>
      </w:r>
      <w:r w:rsidRPr="00A50D84">
        <w:rPr>
          <w:rFonts w:ascii="Times New Roman" w:hAnsi="Times New Roman" w:cs="Times New Roman"/>
          <w:color w:val="000000" w:themeColor="text1"/>
          <w:sz w:val="24"/>
        </w:rPr>
        <w:t>10.01.2014</w:t>
      </w:r>
      <w:r w:rsidRPr="00A50D84">
        <w:rPr>
          <w:rFonts w:ascii="Times New Roman" w:hAnsi="Times New Roman" w:cs="Times New Roman"/>
          <w:color w:val="000000" w:themeColor="text1"/>
          <w:spacing w:val="131"/>
          <w:sz w:val="24"/>
        </w:rPr>
        <w:t xml:space="preserve"> </w:t>
      </w:r>
      <w:r w:rsidRPr="00A50D84">
        <w:rPr>
          <w:rFonts w:ascii="Times New Roman" w:hAnsi="Times New Roman" w:cs="Times New Roman"/>
          <w:color w:val="000000" w:themeColor="text1"/>
          <w:sz w:val="24"/>
        </w:rPr>
        <w:t>№</w:t>
      </w:r>
      <w:r w:rsidRPr="00A50D84">
        <w:rPr>
          <w:rFonts w:ascii="Times New Roman" w:hAnsi="Times New Roman" w:cs="Times New Roman"/>
          <w:color w:val="000000" w:themeColor="text1"/>
          <w:spacing w:val="128"/>
          <w:sz w:val="24"/>
        </w:rPr>
        <w:t xml:space="preserve"> </w:t>
      </w:r>
      <w:r w:rsidRPr="00A50D84">
        <w:rPr>
          <w:rFonts w:ascii="Times New Roman" w:hAnsi="Times New Roman" w:cs="Times New Roman"/>
          <w:color w:val="000000" w:themeColor="text1"/>
          <w:sz w:val="24"/>
        </w:rPr>
        <w:t>08</w:t>
      </w:r>
      <w:r w:rsidRPr="00A50D84">
        <w:rPr>
          <w:rFonts w:ascii="Times New Roman" w:hAnsi="Times New Roman" w:cs="Times New Roman"/>
          <w:color w:val="000000" w:themeColor="text1"/>
          <w:spacing w:val="-1"/>
          <w:sz w:val="24"/>
        </w:rPr>
        <w:t>-</w:t>
      </w:r>
      <w:r w:rsidRPr="00A50D84">
        <w:rPr>
          <w:rFonts w:ascii="Times New Roman" w:hAnsi="Times New Roman" w:cs="Times New Roman"/>
          <w:color w:val="000000" w:themeColor="text1"/>
          <w:sz w:val="24"/>
        </w:rPr>
        <w:t>5</w:t>
      </w:r>
      <w:r w:rsidRPr="00A50D84">
        <w:rPr>
          <w:rFonts w:ascii="Times New Roman" w:hAnsi="Times New Roman" w:cs="Times New Roman"/>
          <w:color w:val="000000" w:themeColor="text1"/>
          <w:spacing w:val="134"/>
          <w:sz w:val="24"/>
        </w:rPr>
        <w:t xml:space="preserve"> </w:t>
      </w:r>
      <w:r w:rsidRPr="00A50D84">
        <w:rPr>
          <w:rFonts w:ascii="Times New Roman" w:hAnsi="Times New Roman" w:cs="Times New Roman"/>
          <w:color w:val="000000" w:themeColor="text1"/>
          <w:spacing w:val="-5"/>
          <w:sz w:val="24"/>
        </w:rPr>
        <w:t>«О</w:t>
      </w:r>
      <w:r w:rsidRPr="00A50D84">
        <w:rPr>
          <w:rFonts w:ascii="Times New Roman" w:hAnsi="Times New Roman" w:cs="Times New Roman"/>
          <w:color w:val="000000" w:themeColor="text1"/>
          <w:spacing w:val="136"/>
          <w:sz w:val="24"/>
        </w:rPr>
        <w:t xml:space="preserve"> </w:t>
      </w:r>
      <w:r w:rsidRPr="00A50D84">
        <w:rPr>
          <w:rFonts w:ascii="Times New Roman" w:hAnsi="Times New Roman" w:cs="Times New Roman"/>
          <w:color w:val="000000" w:themeColor="text1"/>
          <w:sz w:val="24"/>
        </w:rPr>
        <w:t>соблюдении</w:t>
      </w:r>
      <w:r w:rsidRPr="00A50D84">
        <w:rPr>
          <w:rFonts w:ascii="Times New Roman" w:hAnsi="Times New Roman" w:cs="Times New Roman"/>
          <w:color w:val="000000" w:themeColor="text1"/>
          <w:spacing w:val="130"/>
          <w:sz w:val="24"/>
        </w:rPr>
        <w:t xml:space="preserve"> </w:t>
      </w:r>
      <w:r w:rsidRPr="00A50D84">
        <w:rPr>
          <w:rFonts w:ascii="Times New Roman" w:hAnsi="Times New Roman" w:cs="Times New Roman"/>
          <w:color w:val="000000" w:themeColor="text1"/>
          <w:sz w:val="24"/>
        </w:rPr>
        <w:t>организациями,</w:t>
      </w:r>
      <w:r w:rsidRPr="00A50D84">
        <w:rPr>
          <w:rFonts w:ascii="Times New Roman" w:hAnsi="Times New Roman" w:cs="Times New Roman"/>
          <w:color w:val="000000" w:themeColor="text1"/>
          <w:sz w:val="24"/>
          <w:szCs w:val="24"/>
        </w:rPr>
        <w:t xml:space="preserve"> </w:t>
      </w:r>
      <w:r w:rsidRPr="00A50D84">
        <w:rPr>
          <w:rFonts w:ascii="Times New Roman" w:hAnsi="Times New Roman" w:cs="Times New Roman"/>
          <w:color w:val="000000" w:themeColor="text1"/>
          <w:sz w:val="24"/>
        </w:rPr>
        <w:t>осуществляющими</w:t>
      </w:r>
      <w:r w:rsidRPr="00A50D84">
        <w:rPr>
          <w:rFonts w:ascii="Times New Roman" w:hAnsi="Times New Roman" w:cs="Times New Roman"/>
          <w:color w:val="000000" w:themeColor="text1"/>
          <w:spacing w:val="99"/>
          <w:sz w:val="24"/>
        </w:rPr>
        <w:t xml:space="preserve"> </w:t>
      </w:r>
      <w:r w:rsidRPr="00A50D84">
        <w:rPr>
          <w:rFonts w:ascii="Times New Roman" w:hAnsi="Times New Roman" w:cs="Times New Roman"/>
          <w:color w:val="000000" w:themeColor="text1"/>
          <w:sz w:val="24"/>
        </w:rPr>
        <w:t>образовательную</w:t>
      </w:r>
      <w:r w:rsidRPr="00A50D84">
        <w:rPr>
          <w:rFonts w:ascii="Times New Roman" w:hAnsi="Times New Roman" w:cs="Times New Roman"/>
          <w:color w:val="000000" w:themeColor="text1"/>
          <w:spacing w:val="99"/>
          <w:sz w:val="24"/>
        </w:rPr>
        <w:t xml:space="preserve"> </w:t>
      </w:r>
      <w:r w:rsidRPr="00A50D84">
        <w:rPr>
          <w:rFonts w:ascii="Times New Roman" w:hAnsi="Times New Roman" w:cs="Times New Roman"/>
          <w:color w:val="000000" w:themeColor="text1"/>
          <w:sz w:val="24"/>
        </w:rPr>
        <w:t>деятельность,</w:t>
      </w:r>
      <w:r w:rsidRPr="00A50D84">
        <w:rPr>
          <w:rFonts w:ascii="Times New Roman" w:hAnsi="Times New Roman" w:cs="Times New Roman"/>
          <w:color w:val="000000" w:themeColor="text1"/>
          <w:spacing w:val="95"/>
          <w:sz w:val="24"/>
        </w:rPr>
        <w:t xml:space="preserve"> </w:t>
      </w:r>
      <w:r w:rsidRPr="00A50D84">
        <w:rPr>
          <w:rFonts w:ascii="Times New Roman" w:hAnsi="Times New Roman" w:cs="Times New Roman"/>
          <w:color w:val="000000" w:themeColor="text1"/>
          <w:sz w:val="24"/>
        </w:rPr>
        <w:t>требований,</w:t>
      </w:r>
      <w:r w:rsidRPr="00A50D84">
        <w:rPr>
          <w:rFonts w:ascii="Times New Roman" w:hAnsi="Times New Roman" w:cs="Times New Roman"/>
          <w:color w:val="000000" w:themeColor="text1"/>
          <w:spacing w:val="98"/>
          <w:sz w:val="24"/>
        </w:rPr>
        <w:t xml:space="preserve"> </w:t>
      </w:r>
      <w:r w:rsidRPr="00A50D84">
        <w:rPr>
          <w:rFonts w:ascii="Times New Roman" w:hAnsi="Times New Roman" w:cs="Times New Roman"/>
          <w:color w:val="000000" w:themeColor="text1"/>
          <w:sz w:val="24"/>
        </w:rPr>
        <w:t>установленных</w:t>
      </w:r>
      <w:r w:rsidRPr="00A50D84">
        <w:rPr>
          <w:rFonts w:ascii="Times New Roman" w:hAnsi="Times New Roman" w:cs="Times New Roman"/>
          <w:color w:val="000000" w:themeColor="text1"/>
          <w:spacing w:val="98"/>
          <w:sz w:val="24"/>
        </w:rPr>
        <w:t xml:space="preserve"> </w:t>
      </w:r>
      <w:r w:rsidRPr="00A50D84">
        <w:rPr>
          <w:rFonts w:ascii="Times New Roman" w:hAnsi="Times New Roman" w:cs="Times New Roman"/>
          <w:color w:val="000000" w:themeColor="text1"/>
          <w:sz w:val="24"/>
        </w:rPr>
        <w:t>ФГОС</w:t>
      </w:r>
      <w:r w:rsidRPr="00A50D84">
        <w:rPr>
          <w:rFonts w:ascii="Times New Roman" w:hAnsi="Times New Roman" w:cs="Times New Roman"/>
          <w:color w:val="000000" w:themeColor="text1"/>
        </w:rPr>
        <w:t xml:space="preserve"> </w:t>
      </w:r>
      <w:r w:rsidRPr="00A50D84">
        <w:rPr>
          <w:rFonts w:ascii="Times New Roman" w:hAnsi="Times New Roman" w:cs="Times New Roman"/>
          <w:color w:val="000000" w:themeColor="text1"/>
          <w:spacing w:val="-1"/>
          <w:sz w:val="24"/>
        </w:rPr>
        <w:t>ДО»;</w:t>
      </w:r>
      <w:r w:rsidRPr="00A50D84">
        <w:rPr>
          <w:rFonts w:ascii="Times New Roman" w:hAnsi="Times New Roman" w:cs="Times New Roman"/>
          <w:color w:val="000000" w:themeColor="text1"/>
          <w:spacing w:val="1"/>
          <w:sz w:val="24"/>
        </w:rPr>
        <w:t> </w:t>
      </w:r>
    </w:p>
    <w:p w:rsidR="00BF6B72" w:rsidRPr="00A50D84" w:rsidRDefault="00BF6B72" w:rsidP="00DF7395">
      <w:pPr>
        <w:pStyle w:val="TableParagraph"/>
        <w:numPr>
          <w:ilvl w:val="0"/>
          <w:numId w:val="63"/>
        </w:numPr>
        <w:tabs>
          <w:tab w:val="left" w:pos="404"/>
          <w:tab w:val="left" w:pos="993"/>
        </w:tabs>
        <w:autoSpaceDE/>
        <w:autoSpaceDN/>
        <w:ind w:left="0" w:right="214" w:firstLine="0"/>
        <w:jc w:val="both"/>
        <w:rPr>
          <w:color w:val="000000" w:themeColor="text1"/>
        </w:rPr>
      </w:pPr>
      <w:r w:rsidRPr="00A50D84">
        <w:rPr>
          <w:b/>
          <w:bCs/>
          <w:color w:val="000000" w:themeColor="text1"/>
          <w:sz w:val="24"/>
          <w:szCs w:val="24"/>
        </w:rPr>
        <w:t>«Сөенеч</w:t>
      </w:r>
      <w:r w:rsidRPr="00A50D84">
        <w:rPr>
          <w:rStyle w:val="FontStyle631"/>
          <w:b/>
          <w:bCs/>
          <w:color w:val="000000" w:themeColor="text1"/>
          <w:sz w:val="24"/>
          <w:szCs w:val="24"/>
        </w:rPr>
        <w:t xml:space="preserve">» – «Радость </w:t>
      </w:r>
      <w:r w:rsidR="008D78A9" w:rsidRPr="00A50D84">
        <w:rPr>
          <w:rStyle w:val="FontStyle631"/>
          <w:b/>
          <w:bCs/>
          <w:color w:val="000000" w:themeColor="text1"/>
          <w:sz w:val="24"/>
          <w:szCs w:val="24"/>
        </w:rPr>
        <w:t>познани</w:t>
      </w:r>
      <w:r w:rsidR="00285E48" w:rsidRPr="00A50D84">
        <w:rPr>
          <w:rStyle w:val="FontStyle631"/>
          <w:b/>
          <w:bCs/>
          <w:color w:val="000000" w:themeColor="text1"/>
          <w:sz w:val="24"/>
          <w:szCs w:val="24"/>
        </w:rPr>
        <w:t>я»-</w:t>
      </w:r>
      <w:r w:rsidRPr="00A50D84">
        <w:rPr>
          <w:rStyle w:val="FontStyle631"/>
          <w:b/>
          <w:bCs/>
          <w:color w:val="000000" w:themeColor="text1"/>
          <w:sz w:val="24"/>
          <w:szCs w:val="24"/>
        </w:rPr>
        <w:t>региональная образовательная программа дошкольного образования</w:t>
      </w:r>
      <w:r w:rsidRPr="00A50D84">
        <w:rPr>
          <w:rStyle w:val="FontStyle631"/>
          <w:color w:val="000000" w:themeColor="text1"/>
          <w:sz w:val="24"/>
          <w:szCs w:val="24"/>
        </w:rPr>
        <w:t>;</w:t>
      </w:r>
    </w:p>
    <w:p w:rsidR="00BF6B72" w:rsidRPr="00A50D84" w:rsidRDefault="00BF6B72" w:rsidP="00DF7395">
      <w:pPr>
        <w:pStyle w:val="TableParagraph"/>
        <w:numPr>
          <w:ilvl w:val="0"/>
          <w:numId w:val="63"/>
        </w:numPr>
        <w:tabs>
          <w:tab w:val="left" w:pos="404"/>
          <w:tab w:val="left" w:pos="993"/>
        </w:tabs>
        <w:autoSpaceDE/>
        <w:autoSpaceDN/>
        <w:ind w:left="0" w:right="214" w:firstLine="0"/>
        <w:jc w:val="both"/>
        <w:rPr>
          <w:color w:val="000000" w:themeColor="text1"/>
        </w:rPr>
      </w:pPr>
      <w:r w:rsidRPr="00A50D84">
        <w:rPr>
          <w:color w:val="000000" w:themeColor="text1"/>
          <w:sz w:val="24"/>
          <w:szCs w:val="24"/>
        </w:rPr>
        <w:t>Устав М</w:t>
      </w:r>
      <w:r w:rsidR="006A3416" w:rsidRPr="00A50D84">
        <w:rPr>
          <w:color w:val="000000" w:themeColor="text1"/>
          <w:sz w:val="24"/>
          <w:szCs w:val="24"/>
        </w:rPr>
        <w:t>А</w:t>
      </w:r>
      <w:r w:rsidRPr="00A50D84">
        <w:rPr>
          <w:color w:val="000000" w:themeColor="text1"/>
          <w:sz w:val="24"/>
          <w:szCs w:val="24"/>
        </w:rPr>
        <w:t>ДОУ;</w:t>
      </w:r>
    </w:p>
    <w:p w:rsidR="00BF6B72" w:rsidRPr="00BF6B72" w:rsidRDefault="00BF6B72" w:rsidP="00DF7395">
      <w:pPr>
        <w:pStyle w:val="TableParagraph"/>
        <w:numPr>
          <w:ilvl w:val="0"/>
          <w:numId w:val="63"/>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Pr="00BF6B72">
        <w:rPr>
          <w:color w:val="000009"/>
          <w:sz w:val="24"/>
          <w:szCs w:val="24"/>
        </w:rPr>
        <w:t>М</w:t>
      </w:r>
      <w:r w:rsidR="00864B94">
        <w:rPr>
          <w:color w:val="000009"/>
          <w:sz w:val="24"/>
          <w:szCs w:val="24"/>
        </w:rPr>
        <w:t>А</w:t>
      </w:r>
      <w:r w:rsidRPr="00BF6B72">
        <w:rPr>
          <w:color w:val="000009"/>
          <w:sz w:val="24"/>
          <w:szCs w:val="24"/>
        </w:rPr>
        <w:t>ДОУ «Детский сад №</w:t>
      </w:r>
      <w:r w:rsidR="00864B94">
        <w:rPr>
          <w:color w:val="000009"/>
          <w:sz w:val="24"/>
          <w:szCs w:val="24"/>
        </w:rPr>
        <w:t xml:space="preserve"> 139</w:t>
      </w:r>
      <w:r w:rsidRPr="00BF6B72">
        <w:rPr>
          <w:color w:val="000009"/>
          <w:sz w:val="24"/>
          <w:szCs w:val="24"/>
        </w:rPr>
        <w:t xml:space="preserve">»; </w:t>
      </w:r>
    </w:p>
    <w:p w:rsidR="00BF6B72" w:rsidRPr="00BF6B72" w:rsidRDefault="00BF6B72" w:rsidP="00DF7395">
      <w:pPr>
        <w:pStyle w:val="TableParagraph"/>
        <w:numPr>
          <w:ilvl w:val="0"/>
          <w:numId w:val="63"/>
        </w:numPr>
        <w:tabs>
          <w:tab w:val="left" w:pos="404"/>
          <w:tab w:val="left" w:pos="993"/>
        </w:tabs>
        <w:autoSpaceDE/>
        <w:autoSpaceDN/>
        <w:ind w:left="0" w:right="214" w:firstLine="0"/>
        <w:jc w:val="both"/>
      </w:pPr>
      <w:r w:rsidRPr="00BF6B72">
        <w:rPr>
          <w:color w:val="000009"/>
          <w:sz w:val="24"/>
          <w:szCs w:val="24"/>
        </w:rPr>
        <w:t>Локальны</w:t>
      </w:r>
      <w:r>
        <w:rPr>
          <w:color w:val="000009"/>
          <w:sz w:val="24"/>
          <w:szCs w:val="24"/>
        </w:rPr>
        <w:t>е акты М</w:t>
      </w:r>
      <w:r w:rsidR="00864B94">
        <w:rPr>
          <w:color w:val="000009"/>
          <w:sz w:val="24"/>
          <w:szCs w:val="24"/>
        </w:rPr>
        <w:t>А</w:t>
      </w:r>
      <w:r>
        <w:rPr>
          <w:color w:val="000009"/>
          <w:sz w:val="24"/>
          <w:szCs w:val="24"/>
        </w:rPr>
        <w:t>ДОУ</w:t>
      </w:r>
      <w:r w:rsidRPr="00BF6B72">
        <w:rPr>
          <w:color w:val="000009"/>
          <w:sz w:val="24"/>
          <w:szCs w:val="24"/>
        </w:rPr>
        <w:t>;</w:t>
      </w:r>
    </w:p>
    <w:p w:rsidR="00BF6B72" w:rsidRPr="00BF6B72" w:rsidRDefault="00C45154" w:rsidP="00604984">
      <w:pPr>
        <w:ind w:firstLine="57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w:t>
      </w:r>
      <w:r w:rsidR="00864B94">
        <w:rPr>
          <w:rFonts w:ascii="Times New Roman" w:hAnsi="Times New Roman" w:cs="Times New Roman"/>
          <w:color w:val="000000" w:themeColor="text1"/>
          <w:sz w:val="24"/>
          <w:szCs w:val="24"/>
        </w:rPr>
        <w:t>А</w:t>
      </w:r>
      <w:r w:rsidR="00BF6B72" w:rsidRPr="00BF6B72">
        <w:rPr>
          <w:rFonts w:ascii="Times New Roman" w:hAnsi="Times New Roman" w:cs="Times New Roman"/>
          <w:color w:val="000000" w:themeColor="text1"/>
          <w:sz w:val="24"/>
          <w:szCs w:val="24"/>
        </w:rPr>
        <w:t xml:space="preserve">ДОУ </w:t>
      </w:r>
      <w:r w:rsidR="00BF6B72">
        <w:rPr>
          <w:rFonts w:ascii="Times New Roman" w:hAnsi="Times New Roman" w:cs="Times New Roman"/>
          <w:color w:val="000000" w:themeColor="text1"/>
          <w:sz w:val="24"/>
          <w:szCs w:val="24"/>
        </w:rPr>
        <w:t>в группах компенсирующей (и комбинированной)</w:t>
      </w:r>
      <w:r w:rsidR="00BF6B72" w:rsidRPr="00BF6B72">
        <w:rPr>
          <w:rFonts w:ascii="Times New Roman" w:hAnsi="Times New Roman" w:cs="Times New Roman"/>
          <w:color w:val="000000" w:themeColor="text1"/>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152170" w:rsidRDefault="00152170" w:rsidP="00152170">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Она базируется:</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516CFE"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516CFE" w:rsidRDefault="002B25C2" w:rsidP="004D6F30">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rsidR="002B25C2" w:rsidRPr="00516CFE" w:rsidRDefault="002B25C2" w:rsidP="004D6F30">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 xml:space="preserve"> Художественно-эстетическое развитие.</w:t>
      </w:r>
    </w:p>
    <w:p w:rsidR="002B25C2" w:rsidRP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rsidR="002B25C2" w:rsidRPr="00516CFE" w:rsidRDefault="002B25C2" w:rsidP="00C4515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516CFE"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516CFE" w:rsidRDefault="002B25C2" w:rsidP="004D6F30">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2" w:name="page4"/>
      <w:bookmarkEnd w:id="2"/>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830481" w:rsidRDefault="00830481" w:rsidP="00830481">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830481" w:rsidRPr="00830481" w:rsidRDefault="00830481" w:rsidP="00830481">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830481" w:rsidRPr="00830481" w:rsidRDefault="00830481" w:rsidP="00024997">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rsidR="00830481" w:rsidRPr="00830481" w:rsidRDefault="00830481" w:rsidP="00DF7395">
      <w:pPr>
        <w:pStyle w:val="a3"/>
        <w:widowControl w:val="0"/>
        <w:numPr>
          <w:ilvl w:val="0"/>
          <w:numId w:val="64"/>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rsidR="00830481" w:rsidRPr="00830481" w:rsidRDefault="00830481" w:rsidP="00DF7395">
      <w:pPr>
        <w:pStyle w:val="a3"/>
        <w:widowControl w:val="0"/>
        <w:numPr>
          <w:ilvl w:val="0"/>
          <w:numId w:val="64"/>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rsidR="00830481" w:rsidRPr="00830481" w:rsidRDefault="00830481" w:rsidP="00DF7395">
      <w:pPr>
        <w:pStyle w:val="a3"/>
        <w:widowControl w:val="0"/>
        <w:numPr>
          <w:ilvl w:val="0"/>
          <w:numId w:val="64"/>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rsidR="00830481" w:rsidRPr="006830F7" w:rsidRDefault="00830481" w:rsidP="00613246">
      <w:pPr>
        <w:ind w:firstLine="709"/>
        <w:jc w:val="both"/>
        <w:rPr>
          <w:rFonts w:ascii="Times New Roman" w:hAnsi="Times New Roman" w:cs="Times New Roman"/>
          <w:b/>
          <w:color w:val="000000" w:themeColor="text1"/>
        </w:rPr>
      </w:pPr>
      <w:r w:rsidRPr="006830F7">
        <w:rPr>
          <w:rFonts w:ascii="Times New Roman" w:hAnsi="Times New Roman" w:cs="Times New Roman"/>
          <w:b/>
          <w:bCs/>
          <w:color w:val="000000" w:themeColor="text1"/>
          <w:sz w:val="24"/>
          <w:szCs w:val="24"/>
        </w:rPr>
        <w:t xml:space="preserve">В части, формируемой участниками образовательных отношений представлена выбранная участниками образовательных отношений Региональная программа </w:t>
      </w:r>
      <w:r w:rsidRPr="006830F7">
        <w:rPr>
          <w:rFonts w:ascii="Times New Roman" w:hAnsi="Times New Roman" w:cs="Times New Roman"/>
          <w:b/>
          <w:bCs/>
          <w:color w:val="000000" w:themeColor="text1"/>
          <w:sz w:val="24"/>
          <w:szCs w:val="24"/>
        </w:rPr>
        <w:lastRenderedPageBreak/>
        <w:t>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830481" w:rsidRDefault="00830481" w:rsidP="00830481">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менее </w:t>
      </w:r>
      <w:r w:rsidRPr="00285E48">
        <w:rPr>
          <w:rFonts w:ascii="Times New Roman" w:hAnsi="Times New Roman" w:cs="Times New Roman"/>
          <w:sz w:val="24"/>
          <w:szCs w:val="24"/>
        </w:rPr>
        <w:t>60% от ее общего объема; части, формируемой участниками образовательных отношений, не более 40</w:t>
      </w:r>
      <w:r w:rsidRPr="00830481">
        <w:rPr>
          <w:rFonts w:ascii="Times New Roman" w:hAnsi="Times New Roman" w:cs="Times New Roman"/>
          <w:sz w:val="24"/>
          <w:szCs w:val="24"/>
        </w:rPr>
        <w:t>%.</w:t>
      </w:r>
    </w:p>
    <w:p w:rsidR="00830481" w:rsidRPr="00830481" w:rsidRDefault="00830481" w:rsidP="00830481">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830481" w:rsidRDefault="00830481" w:rsidP="00DF7395">
      <w:pPr>
        <w:pStyle w:val="a3"/>
        <w:widowControl w:val="0"/>
        <w:numPr>
          <w:ilvl w:val="0"/>
          <w:numId w:val="65"/>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rsidR="00830481" w:rsidRPr="00830481" w:rsidRDefault="00830481" w:rsidP="00DF7395">
      <w:pPr>
        <w:pStyle w:val="a3"/>
        <w:widowControl w:val="0"/>
        <w:numPr>
          <w:ilvl w:val="0"/>
          <w:numId w:val="65"/>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rsidR="00830481" w:rsidRPr="00830481" w:rsidRDefault="00830481" w:rsidP="00DF7395">
      <w:pPr>
        <w:pStyle w:val="a3"/>
        <w:widowControl w:val="0"/>
        <w:numPr>
          <w:ilvl w:val="0"/>
          <w:numId w:val="65"/>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rsidR="002B25C2" w:rsidRPr="00516CFE" w:rsidRDefault="002B25C2" w:rsidP="00E05491">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516CFE" w:rsidRDefault="002B25C2" w:rsidP="004D6F30">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дошкольного возраста с ТНР, удовлетворение которых открывает возможность общего образования.</w:t>
      </w:r>
    </w:p>
    <w:p w:rsidR="002B25C2"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комбинированной и компенсирующей направленности.</w:t>
      </w:r>
    </w:p>
    <w:p w:rsidR="00E81001" w:rsidRPr="00613246" w:rsidRDefault="00E81001" w:rsidP="00613246">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613246" w:rsidRDefault="002B25C2" w:rsidP="00613246">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613246" w:rsidRDefault="006A3416" w:rsidP="00613246">
      <w:pPr>
        <w:ind w:right="244" w:firstLine="708"/>
        <w:jc w:val="both"/>
        <w:rPr>
          <w:rFonts w:ascii="Times New Roman" w:hAnsi="Times New Roman" w:cs="Times New Roman"/>
          <w:sz w:val="24"/>
          <w:szCs w:val="24"/>
        </w:rPr>
      </w:pPr>
      <w:r>
        <w:rPr>
          <w:rFonts w:ascii="Times New Roman" w:hAnsi="Times New Roman" w:cs="Times New Roman"/>
          <w:sz w:val="24"/>
          <w:szCs w:val="24"/>
        </w:rPr>
        <w:t>Для публикации на сайте МА</w:t>
      </w:r>
      <w:r w:rsidR="00613246" w:rsidRPr="00613246">
        <w:rPr>
          <w:rFonts w:ascii="Times New Roman" w:hAnsi="Times New Roman" w:cs="Times New Roman"/>
          <w:sz w:val="24"/>
          <w:szCs w:val="24"/>
        </w:rPr>
        <w:t>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w:t>
      </w:r>
      <w:r w:rsidR="00864B94">
        <w:rPr>
          <w:rFonts w:ascii="Times New Roman" w:hAnsi="Times New Roman" w:cs="Times New Roman"/>
          <w:sz w:val="24"/>
          <w:szCs w:val="24"/>
        </w:rPr>
        <w:t>А</w:t>
      </w:r>
      <w:r w:rsidR="00613246" w:rsidRPr="00613246">
        <w:rPr>
          <w:rFonts w:ascii="Times New Roman" w:hAnsi="Times New Roman" w:cs="Times New Roman"/>
          <w:sz w:val="24"/>
          <w:szCs w:val="24"/>
        </w:rPr>
        <w:t xml:space="preserve">ДОУ </w:t>
      </w:r>
      <w:r w:rsidR="00864B94">
        <w:rPr>
          <w:rFonts w:ascii="Times New Roman" w:hAnsi="Times New Roman" w:cs="Times New Roman"/>
          <w:sz w:val="24"/>
          <w:szCs w:val="24"/>
        </w:rPr>
        <w:t>«Детский сад № 139</w:t>
      </w:r>
      <w:r w:rsidR="00613246" w:rsidRPr="00613246">
        <w:rPr>
          <w:rFonts w:ascii="Times New Roman" w:hAnsi="Times New Roman" w:cs="Times New Roman"/>
          <w:sz w:val="24"/>
          <w:szCs w:val="24"/>
        </w:rPr>
        <w:t>» в разделе «Сведения об образовательной организации»</w:t>
      </w:r>
      <w:r w:rsidR="00077AC0">
        <w:rPr>
          <w:rFonts w:ascii="Times New Roman" w:hAnsi="Times New Roman" w:cs="Times New Roman"/>
          <w:sz w:val="24"/>
          <w:szCs w:val="24"/>
        </w:rPr>
        <w:t xml:space="preserve"> </w:t>
      </w:r>
      <w:r w:rsidR="00613246" w:rsidRPr="00613246">
        <w:rPr>
          <w:rFonts w:ascii="Times New Roman" w:hAnsi="Times New Roman" w:cs="Times New Roman"/>
          <w:sz w:val="24"/>
          <w:szCs w:val="24"/>
        </w:rPr>
        <w:t>-</w:t>
      </w:r>
      <w:r w:rsidR="00077AC0">
        <w:rPr>
          <w:rFonts w:ascii="Times New Roman" w:hAnsi="Times New Roman" w:cs="Times New Roman"/>
          <w:sz w:val="24"/>
          <w:szCs w:val="24"/>
        </w:rPr>
        <w:t xml:space="preserve"> </w:t>
      </w:r>
      <w:r w:rsidR="00613246" w:rsidRPr="00613246">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613246"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tblPr>
      <w:tblGrid>
        <w:gridCol w:w="5952"/>
        <w:gridCol w:w="4111"/>
      </w:tblGrid>
      <w:tr w:rsidR="00613246" w:rsidRPr="00077AC0" w:rsidTr="00651D8E">
        <w:tc>
          <w:tcPr>
            <w:tcW w:w="5952"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рубрики подраздела «Образование»</w:t>
            </w:r>
          </w:p>
        </w:tc>
        <w:tc>
          <w:tcPr>
            <w:tcW w:w="4111"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документации, подлежащей размещению</w:t>
            </w:r>
          </w:p>
        </w:tc>
      </w:tr>
      <w:tr w:rsidR="00613246" w:rsidRPr="00077AC0" w:rsidTr="00651D8E">
        <w:tc>
          <w:tcPr>
            <w:tcW w:w="5952"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Образовательная программа</w:t>
            </w:r>
          </w:p>
          <w:p w:rsidR="00613246" w:rsidRPr="00077AC0" w:rsidRDefault="00864B94" w:rsidP="00613246">
            <w:pPr>
              <w:jc w:val="both"/>
              <w:rPr>
                <w:rFonts w:ascii="Times New Roman" w:hAnsi="Times New Roman" w:cs="Times New Roman"/>
                <w:sz w:val="20"/>
                <w:szCs w:val="20"/>
              </w:rPr>
            </w:pPr>
            <w:r>
              <w:rPr>
                <w:rFonts w:ascii="Times New Roman" w:hAnsi="Times New Roman" w:cs="Times New Roman"/>
                <w:sz w:val="20"/>
                <w:szCs w:val="20"/>
              </w:rPr>
              <w:t xml:space="preserve"> МАДОУ «Детский сад № </w:t>
            </w:r>
            <w:r w:rsidR="00613246" w:rsidRPr="00077AC0">
              <w:rPr>
                <w:rFonts w:ascii="Times New Roman" w:hAnsi="Times New Roman" w:cs="Times New Roman"/>
                <w:sz w:val="20"/>
                <w:szCs w:val="20"/>
              </w:rPr>
              <w:t>1</w:t>
            </w:r>
            <w:r>
              <w:rPr>
                <w:rFonts w:ascii="Times New Roman" w:hAnsi="Times New Roman" w:cs="Times New Roman"/>
                <w:sz w:val="20"/>
                <w:szCs w:val="20"/>
              </w:rPr>
              <w:t>39</w:t>
            </w:r>
            <w:r w:rsidR="00613246" w:rsidRPr="00077AC0">
              <w:rPr>
                <w:rFonts w:ascii="Times New Roman" w:hAnsi="Times New Roman" w:cs="Times New Roman"/>
                <w:sz w:val="20"/>
                <w:szCs w:val="20"/>
              </w:rPr>
              <w:t>»</w:t>
            </w:r>
          </w:p>
        </w:tc>
      </w:tr>
      <w:tr w:rsidR="00613246" w:rsidRPr="00077AC0" w:rsidTr="00651D8E">
        <w:trPr>
          <w:trHeight w:val="337"/>
        </w:trPr>
        <w:tc>
          <w:tcPr>
            <w:tcW w:w="5952"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 xml:space="preserve">Рабочая программа воспитания и календарный план </w:t>
            </w:r>
            <w:r w:rsidR="009B4479" w:rsidRPr="00077AC0">
              <w:rPr>
                <w:rFonts w:ascii="Times New Roman" w:hAnsi="Times New Roman" w:cs="Times New Roman"/>
                <w:sz w:val="20"/>
                <w:szCs w:val="20"/>
              </w:rPr>
              <w:t>воспитательной работы</w:t>
            </w:r>
          </w:p>
        </w:tc>
      </w:tr>
    </w:tbl>
    <w:p w:rsidR="00613246" w:rsidRPr="00613246" w:rsidRDefault="00613246" w:rsidP="00613246">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rPr>
      </w:pPr>
      <w:r w:rsidRPr="00613246">
        <w:rPr>
          <w:rFonts w:ascii="Times New Roman" w:hAnsi="Times New Roman" w:cs="Times New Roman"/>
          <w:color w:val="000000"/>
          <w:sz w:val="24"/>
        </w:rPr>
        <w:lastRenderedPageBreak/>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00864B94">
        <w:rPr>
          <w:rFonts w:ascii="Times New Roman" w:hAnsi="Times New Roman" w:cs="Times New Roman"/>
          <w:color w:val="000000"/>
          <w:sz w:val="24"/>
        </w:rPr>
        <w:t>МА</w:t>
      </w:r>
      <w:r w:rsidRPr="00613246">
        <w:rPr>
          <w:rFonts w:ascii="Times New Roman" w:hAnsi="Times New Roman" w:cs="Times New Roman"/>
          <w:color w:val="000000"/>
          <w:sz w:val="24"/>
        </w:rPr>
        <w:t>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00864B94">
        <w:rPr>
          <w:rFonts w:ascii="Times New Roman" w:hAnsi="Times New Roman" w:cs="Times New Roman"/>
          <w:color w:val="000000"/>
          <w:spacing w:val="2"/>
          <w:sz w:val="24"/>
        </w:rPr>
        <w:t>139</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г.Казани.</w:t>
      </w:r>
    </w:p>
    <w:p w:rsidR="00613246" w:rsidRPr="00613246" w:rsidRDefault="00613246" w:rsidP="00613246">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rsidR="002B25C2" w:rsidRPr="00516CFE" w:rsidRDefault="002B25C2" w:rsidP="004D6F30">
      <w:pPr>
        <w:rPr>
          <w:rFonts w:ascii="Times New Roman" w:eastAsia="Times New Roman" w:hAnsi="Times New Roman"/>
          <w:b/>
          <w:sz w:val="24"/>
          <w:szCs w:val="24"/>
        </w:rPr>
      </w:pPr>
    </w:p>
    <w:p w:rsidR="002B25C2" w:rsidRPr="00516CFE" w:rsidRDefault="002B25C2" w:rsidP="004D6F30">
      <w:pPr>
        <w:rPr>
          <w:rFonts w:ascii="Times New Roman" w:eastAsia="Times New Roman" w:hAnsi="Times New Roman"/>
          <w:b/>
          <w:sz w:val="24"/>
          <w:szCs w:val="24"/>
        </w:rPr>
      </w:pPr>
    </w:p>
    <w:p w:rsidR="002B25C2" w:rsidRPr="00516CFE" w:rsidRDefault="002B25C2" w:rsidP="009B4479">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516CFE" w:rsidRDefault="00837EC0" w:rsidP="004D6F30">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D95EA9" w:rsidRDefault="00D95EA9" w:rsidP="009B4479">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rsidR="00D95EA9" w:rsidRPr="00D95EA9"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rsidR="00D95EA9" w:rsidRPr="00D95EA9" w:rsidRDefault="00D95EA9" w:rsidP="00DF7395">
      <w:pPr>
        <w:pStyle w:val="a3"/>
        <w:widowControl w:val="0"/>
        <w:numPr>
          <w:ilvl w:val="0"/>
          <w:numId w:val="66"/>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rsidR="00D95EA9" w:rsidRPr="00D95EA9" w:rsidRDefault="00D95EA9" w:rsidP="00DF7395">
      <w:pPr>
        <w:pStyle w:val="a3"/>
        <w:widowControl w:val="0"/>
        <w:numPr>
          <w:ilvl w:val="0"/>
          <w:numId w:val="66"/>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rsidR="00D95EA9" w:rsidRPr="00D95EA9" w:rsidRDefault="00D95EA9" w:rsidP="00D95EA9">
      <w:pPr>
        <w:pStyle w:val="2"/>
        <w:kinsoku w:val="0"/>
        <w:overflowPunct w:val="0"/>
        <w:spacing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t>Задачи</w:t>
      </w:r>
      <w:r>
        <w:rPr>
          <w:rFonts w:ascii="Times New Roman" w:hAnsi="Times New Roman" w:cs="Times New Roman"/>
          <w:i/>
          <w:color w:val="231F20"/>
          <w:sz w:val="24"/>
          <w:szCs w:val="24"/>
        </w:rPr>
        <w:t>:</w:t>
      </w:r>
    </w:p>
    <w:p w:rsidR="00D95EA9" w:rsidRPr="00D95EA9" w:rsidRDefault="00D95EA9" w:rsidP="00D95EA9">
      <w:pPr>
        <w:pStyle w:val="3"/>
        <w:kinsoku w:val="0"/>
        <w:overflowPunct w:val="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rsidR="00D95EA9" w:rsidRPr="00D95EA9" w:rsidRDefault="00D95EA9" w:rsidP="00DF7395">
      <w:pPr>
        <w:pStyle w:val="a3"/>
        <w:widowControl w:val="0"/>
        <w:numPr>
          <w:ilvl w:val="0"/>
          <w:numId w:val="66"/>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lastRenderedPageBreak/>
        <w:t>благополучия;</w:t>
      </w:r>
    </w:p>
    <w:p w:rsidR="00D95EA9" w:rsidRPr="00D95EA9" w:rsidRDefault="00D95EA9" w:rsidP="00DF7395">
      <w:pPr>
        <w:pStyle w:val="a3"/>
        <w:widowControl w:val="0"/>
        <w:numPr>
          <w:ilvl w:val="0"/>
          <w:numId w:val="66"/>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9B4479">
      <w:pPr>
        <w:pStyle w:val="3"/>
        <w:kinsoku w:val="0"/>
        <w:overflowPunct w:val="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rsidR="00D95EA9" w:rsidRPr="00D95EA9" w:rsidRDefault="00D95EA9" w:rsidP="009B4479">
      <w:pPr>
        <w:pStyle w:val="3"/>
        <w:kinsoku w:val="0"/>
        <w:overflowPunct w:val="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rsidR="00D95EA9" w:rsidRPr="00D95EA9" w:rsidRDefault="00D95EA9" w:rsidP="00D95EA9">
      <w:pPr>
        <w:pStyle w:val="af5"/>
        <w:kinsoku w:val="0"/>
        <w:overflowPunct w:val="0"/>
        <w:ind w:left="480"/>
        <w:jc w:val="both"/>
        <w:rPr>
          <w:color w:val="231F20"/>
        </w:rPr>
      </w:pPr>
      <w:r w:rsidRPr="00D95EA9">
        <w:rPr>
          <w:i/>
          <w:iCs/>
          <w:color w:val="231F20"/>
        </w:rPr>
        <w:t>Речевое развитие</w:t>
      </w:r>
      <w:r w:rsidRPr="00D95EA9">
        <w:rPr>
          <w:color w:val="231F20"/>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95EA9">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DF7395">
      <w:pPr>
        <w:pStyle w:val="a3"/>
        <w:widowControl w:val="0"/>
        <w:numPr>
          <w:ilvl w:val="0"/>
          <w:numId w:val="66"/>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rsidR="00D95EA9" w:rsidRPr="00D95EA9" w:rsidRDefault="00D95EA9" w:rsidP="009B4479">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rsidR="00D95EA9" w:rsidRPr="00D95EA9" w:rsidRDefault="00D95EA9" w:rsidP="00D95EA9">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rsidR="00D95EA9" w:rsidRDefault="00D95EA9" w:rsidP="00D95EA9">
      <w:pPr>
        <w:jc w:val="both"/>
        <w:rPr>
          <w:color w:val="231F20"/>
          <w:sz w:val="24"/>
          <w:szCs w:val="24"/>
        </w:rPr>
      </w:pPr>
    </w:p>
    <w:p w:rsidR="009F4931" w:rsidRPr="00516CFE" w:rsidRDefault="009F4931" w:rsidP="00BF7CB7">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lastRenderedPageBreak/>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rsidR="00837EC0" w:rsidRPr="00516CFE" w:rsidRDefault="00837EC0" w:rsidP="00851E3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rsidR="009F4931" w:rsidRPr="00516CFE" w:rsidRDefault="00837EC0" w:rsidP="004D6F30">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rsidR="009F4931" w:rsidRPr="0087215D" w:rsidRDefault="00516CFE" w:rsidP="0087215D">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516CFE" w:rsidRDefault="00516CFE" w:rsidP="00AD0729">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rsidR="008A7485" w:rsidRPr="008A7485" w:rsidRDefault="008A7485" w:rsidP="00DF7395">
      <w:pPr>
        <w:pStyle w:val="a3"/>
        <w:widowControl w:val="0"/>
        <w:numPr>
          <w:ilvl w:val="0"/>
          <w:numId w:val="66"/>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 xml:space="preserve">числе с </w:t>
      </w:r>
      <w:r w:rsidRPr="008A7485">
        <w:rPr>
          <w:rFonts w:ascii="Times New Roman" w:hAnsi="Times New Roman" w:cs="Times New Roman"/>
          <w:color w:val="231F20"/>
          <w:sz w:val="24"/>
          <w:szCs w:val="24"/>
        </w:rPr>
        <w:lastRenderedPageBreak/>
        <w:t>тяжелыми речевыми нарушениями.</w:t>
      </w:r>
    </w:p>
    <w:p w:rsidR="008A7485" w:rsidRPr="008A7485" w:rsidRDefault="008A7485" w:rsidP="00DF7395">
      <w:pPr>
        <w:pStyle w:val="a3"/>
        <w:widowControl w:val="0"/>
        <w:numPr>
          <w:ilvl w:val="0"/>
          <w:numId w:val="66"/>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rsidR="008A7485" w:rsidRPr="008A7485"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rsidR="00621AD1" w:rsidRDefault="008A7485" w:rsidP="00621AD1">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AB5691" w:rsidRDefault="00AB5691" w:rsidP="00621AD1">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Default="00AB5691" w:rsidP="00621AD1">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rsidR="00AB5691" w:rsidRDefault="00AB5691" w:rsidP="00621AD1">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Default="00AB5691" w:rsidP="00621AD1">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AB5691" w:rsidRDefault="00AB5691" w:rsidP="00621AD1">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Default="00AB5691" w:rsidP="00621AD1">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Default="00AB5691" w:rsidP="00621AD1">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AB5691" w:rsidRPr="00AB5691" w:rsidRDefault="00AB5691" w:rsidP="00621AD1">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8A7485" w:rsidRDefault="008A7485" w:rsidP="00621AD1">
      <w:pPr>
        <w:pStyle w:val="af5"/>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sidR="00621AD1">
        <w:rPr>
          <w:color w:val="231F20"/>
        </w:rPr>
        <w:t>на ха</w:t>
      </w:r>
      <w:r>
        <w:rPr>
          <w:color w:val="231F20"/>
        </w:rPr>
        <w:t xml:space="preserve">рактеристики особенностей развития детей с </w:t>
      </w:r>
      <w:r w:rsidR="00285E48">
        <w:rPr>
          <w:color w:val="231F20"/>
        </w:rPr>
        <w:t>ТНР.</w:t>
      </w:r>
    </w:p>
    <w:p w:rsidR="00621AD1" w:rsidRDefault="00621AD1" w:rsidP="00621AD1">
      <w:pPr>
        <w:pStyle w:val="af5"/>
        <w:kinsoku w:val="0"/>
        <w:overflowPunct w:val="0"/>
        <w:ind w:left="111" w:right="106" w:firstLine="368"/>
        <w:jc w:val="center"/>
      </w:pPr>
      <w:r w:rsidRPr="00621AD1">
        <w:rPr>
          <w:i/>
        </w:rPr>
        <w:t>Характеристика детей с тяжелыми нарушениями речи</w:t>
      </w:r>
      <w:r>
        <w:t>.</w:t>
      </w:r>
    </w:p>
    <w:p w:rsidR="00AB5691" w:rsidRDefault="00621AD1" w:rsidP="006F523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Default="00621AD1" w:rsidP="006F5234">
      <w:pPr>
        <w:pStyle w:val="af5"/>
        <w:kinsoku w:val="0"/>
        <w:overflowPunct w:val="0"/>
        <w:ind w:left="111" w:right="106" w:firstLine="368"/>
        <w:jc w:val="both"/>
      </w:pPr>
      <w: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w:t>
      </w:r>
      <w:r>
        <w:lastRenderedPageBreak/>
        <w:t xml:space="preserve">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AB5691" w:rsidRDefault="00621AD1" w:rsidP="006F523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Default="00621AD1" w:rsidP="006F523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Default="00621AD1" w:rsidP="006F523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Default="00621AD1" w:rsidP="006F523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ксов (единичности, эмоционально-</w:t>
      </w:r>
      <w:r>
        <w:t xml:space="preserve">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w:t>
      </w:r>
      <w:r>
        <w:lastRenderedPageBreak/>
        <w:t>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A7485" w:rsidRPr="00AB569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rsidR="008A7485" w:rsidRPr="00621AD1" w:rsidRDefault="008A7485" w:rsidP="006F523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8A7485" w:rsidRPr="00621AD1" w:rsidRDefault="008A7485" w:rsidP="00DF7395">
      <w:pPr>
        <w:pStyle w:val="a3"/>
        <w:widowControl w:val="0"/>
        <w:numPr>
          <w:ilvl w:val="0"/>
          <w:numId w:val="67"/>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DF7395">
      <w:pPr>
        <w:pStyle w:val="a3"/>
        <w:widowControl w:val="0"/>
        <w:numPr>
          <w:ilvl w:val="0"/>
          <w:numId w:val="67"/>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rsidR="008A7485" w:rsidRPr="00621AD1" w:rsidRDefault="008A7485" w:rsidP="00DF7395">
      <w:pPr>
        <w:pStyle w:val="a3"/>
        <w:widowControl w:val="0"/>
        <w:numPr>
          <w:ilvl w:val="0"/>
          <w:numId w:val="67"/>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DF7395">
      <w:pPr>
        <w:pStyle w:val="a3"/>
        <w:widowControl w:val="0"/>
        <w:numPr>
          <w:ilvl w:val="0"/>
          <w:numId w:val="67"/>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rsidR="008A7485" w:rsidRPr="00621AD1" w:rsidRDefault="008A7485" w:rsidP="00DF7395">
      <w:pPr>
        <w:pStyle w:val="a3"/>
        <w:widowControl w:val="0"/>
        <w:numPr>
          <w:ilvl w:val="0"/>
          <w:numId w:val="67"/>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rsidR="002B25C2" w:rsidRPr="00621AD1" w:rsidRDefault="002B25C2" w:rsidP="006F523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2B25C2" w:rsidRPr="002B25C2" w:rsidRDefault="002B25C2" w:rsidP="006F523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2B25C2" w:rsidRPr="002B25C2" w:rsidRDefault="002B25C2" w:rsidP="006F523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2B25C2" w:rsidRPr="002B25C2" w:rsidRDefault="002B25C2" w:rsidP="00DF7395">
      <w:pPr>
        <w:pStyle w:val="af5"/>
        <w:numPr>
          <w:ilvl w:val="0"/>
          <w:numId w:val="48"/>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BF7CB7">
        <w:rPr>
          <w:spacing w:val="-1"/>
        </w:rPr>
        <w:t>М</w:t>
      </w:r>
      <w:r w:rsidR="006A3416">
        <w:rPr>
          <w:spacing w:val="-1"/>
        </w:rPr>
        <w:t>А</w:t>
      </w:r>
      <w:r w:rsidR="00BF7CB7">
        <w:rPr>
          <w:spacing w:val="-1"/>
        </w:rPr>
        <w:t>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2B25C2" w:rsidRPr="002B25C2" w:rsidRDefault="002B25C2" w:rsidP="00DF7395">
      <w:pPr>
        <w:pStyle w:val="a3"/>
        <w:widowControl w:val="0"/>
        <w:numPr>
          <w:ilvl w:val="0"/>
          <w:numId w:val="48"/>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rsidR="002B25C2" w:rsidRPr="002B25C2" w:rsidRDefault="002B25C2" w:rsidP="00DF7395">
      <w:pPr>
        <w:pStyle w:val="a3"/>
        <w:widowControl w:val="0"/>
        <w:numPr>
          <w:ilvl w:val="0"/>
          <w:numId w:val="48"/>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rsidR="002B25C2" w:rsidRPr="002B25C2" w:rsidRDefault="002B25C2" w:rsidP="00DF7395">
      <w:pPr>
        <w:pStyle w:val="a3"/>
        <w:widowControl w:val="0"/>
        <w:numPr>
          <w:ilvl w:val="0"/>
          <w:numId w:val="48"/>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rsidR="002B25C2" w:rsidRPr="002B25C2" w:rsidRDefault="002B25C2" w:rsidP="00DF7395">
      <w:pPr>
        <w:pStyle w:val="a3"/>
        <w:widowControl w:val="0"/>
        <w:numPr>
          <w:ilvl w:val="0"/>
          <w:numId w:val="48"/>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6A3416">
        <w:rPr>
          <w:rFonts w:ascii="Times New Roman" w:hAnsi="Times New Roman" w:cs="Times New Roman"/>
          <w:spacing w:val="-1"/>
          <w:sz w:val="24"/>
          <w:szCs w:val="24"/>
        </w:rPr>
        <w:t>МА</w:t>
      </w:r>
      <w:r w:rsidR="00BF7CB7">
        <w:rPr>
          <w:rFonts w:ascii="Times New Roman" w:hAnsi="Times New Roman" w:cs="Times New Roman"/>
          <w:spacing w:val="-1"/>
          <w:sz w:val="24"/>
          <w:szCs w:val="24"/>
        </w:rPr>
        <w:t>ДОУ</w:t>
      </w:r>
      <w:r w:rsidRPr="002B25C2">
        <w:rPr>
          <w:rFonts w:ascii="Times New Roman" w:hAnsi="Times New Roman" w:cs="Times New Roman"/>
          <w:sz w:val="24"/>
          <w:szCs w:val="24"/>
        </w:rPr>
        <w:t>;</w:t>
      </w:r>
    </w:p>
    <w:p w:rsidR="002B25C2" w:rsidRPr="002B25C2" w:rsidRDefault="002B25C2" w:rsidP="00DF7395">
      <w:pPr>
        <w:pStyle w:val="a3"/>
        <w:widowControl w:val="0"/>
        <w:numPr>
          <w:ilvl w:val="0"/>
          <w:numId w:val="48"/>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rsidR="006F5234" w:rsidRDefault="002B25C2" w:rsidP="00DF7395">
      <w:pPr>
        <w:pStyle w:val="a3"/>
        <w:widowControl w:val="0"/>
        <w:numPr>
          <w:ilvl w:val="0"/>
          <w:numId w:val="48"/>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rsidR="002B25C2" w:rsidRP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D55B2">
        <w:rPr>
          <w:rFonts w:ascii="Times New Roman" w:hAnsi="Times New Roman" w:cs="Times New Roman"/>
          <w:color w:val="000000"/>
          <w:spacing w:val="648"/>
          <w:sz w:val="24"/>
          <w:szCs w:val="24"/>
        </w:rPr>
        <w:t> </w:t>
      </w:r>
      <w:r w:rsidRPr="004D55B2">
        <w:rPr>
          <w:rFonts w:ascii="Times New Roman" w:hAnsi="Times New Roman" w:cs="Times New Roman"/>
          <w:color w:val="000000"/>
          <w:sz w:val="24"/>
          <w:szCs w:val="24"/>
        </w:rPr>
        <w:t>Программа</w:t>
      </w:r>
      <w:r w:rsidRPr="004D55B2">
        <w:rPr>
          <w:rFonts w:ascii="Times New Roman" w:hAnsi="Times New Roman" w:cs="Times New Roman"/>
          <w:color w:val="000000"/>
          <w:spacing w:val="73"/>
          <w:sz w:val="24"/>
          <w:szCs w:val="24"/>
        </w:rPr>
        <w:t xml:space="preserve"> </w:t>
      </w:r>
      <w:r w:rsidRPr="004D55B2">
        <w:rPr>
          <w:rFonts w:ascii="Times New Roman" w:hAnsi="Times New Roman" w:cs="Times New Roman"/>
          <w:color w:val="000000"/>
          <w:sz w:val="24"/>
          <w:szCs w:val="24"/>
        </w:rPr>
        <w:t>предусмотрена</w:t>
      </w:r>
      <w:r w:rsidRPr="004D55B2">
        <w:rPr>
          <w:rFonts w:ascii="Times New Roman" w:hAnsi="Times New Roman" w:cs="Times New Roman"/>
          <w:color w:val="000000"/>
          <w:spacing w:val="73"/>
          <w:sz w:val="24"/>
          <w:szCs w:val="24"/>
        </w:rPr>
        <w:t xml:space="preserve"> </w:t>
      </w:r>
      <w:r w:rsidRPr="004D55B2">
        <w:rPr>
          <w:rFonts w:ascii="Times New Roman" w:hAnsi="Times New Roman" w:cs="Times New Roman"/>
          <w:color w:val="000000"/>
          <w:sz w:val="24"/>
          <w:szCs w:val="24"/>
        </w:rPr>
        <w:t>для</w:t>
      </w:r>
      <w:r w:rsidRPr="004D55B2">
        <w:rPr>
          <w:rFonts w:ascii="Times New Roman" w:hAnsi="Times New Roman" w:cs="Times New Roman"/>
          <w:color w:val="000000"/>
          <w:spacing w:val="75"/>
          <w:sz w:val="24"/>
          <w:szCs w:val="24"/>
        </w:rPr>
        <w:t xml:space="preserve"> </w:t>
      </w:r>
      <w:r w:rsidRPr="004D55B2">
        <w:rPr>
          <w:rFonts w:ascii="Times New Roman" w:hAnsi="Times New Roman" w:cs="Times New Roman"/>
          <w:color w:val="000000"/>
          <w:sz w:val="24"/>
          <w:szCs w:val="24"/>
        </w:rPr>
        <w:t>освоения</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детьми</w:t>
      </w:r>
      <w:r w:rsidRPr="004D55B2">
        <w:rPr>
          <w:rFonts w:ascii="Times New Roman" w:hAnsi="Times New Roman" w:cs="Times New Roman"/>
          <w:color w:val="000000"/>
          <w:spacing w:val="79"/>
          <w:sz w:val="24"/>
          <w:szCs w:val="24"/>
        </w:rPr>
        <w:t xml:space="preserve"> </w:t>
      </w:r>
      <w:r w:rsidRPr="004D55B2">
        <w:rPr>
          <w:rFonts w:ascii="Times New Roman" w:hAnsi="Times New Roman" w:cs="Times New Roman"/>
          <w:color w:val="000000"/>
          <w:sz w:val="24"/>
          <w:szCs w:val="24"/>
        </w:rPr>
        <w:t>в</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возрасте</w:t>
      </w:r>
      <w:r w:rsidRPr="004D55B2">
        <w:rPr>
          <w:rFonts w:ascii="Times New Roman" w:hAnsi="Times New Roman" w:cs="Times New Roman"/>
          <w:color w:val="000000"/>
          <w:spacing w:val="73"/>
          <w:sz w:val="24"/>
          <w:szCs w:val="24"/>
        </w:rPr>
        <w:t xml:space="preserve"> </w:t>
      </w:r>
      <w:r w:rsidRPr="004D55B2">
        <w:rPr>
          <w:rFonts w:ascii="Times New Roman" w:hAnsi="Times New Roman" w:cs="Times New Roman"/>
          <w:color w:val="000000"/>
          <w:sz w:val="24"/>
          <w:szCs w:val="24"/>
        </w:rPr>
        <w:t>от</w:t>
      </w:r>
      <w:r w:rsidRPr="004D55B2">
        <w:rPr>
          <w:rFonts w:ascii="Times New Roman" w:hAnsi="Times New Roman" w:cs="Times New Roman"/>
          <w:color w:val="000000"/>
          <w:spacing w:val="75"/>
          <w:sz w:val="24"/>
          <w:szCs w:val="24"/>
        </w:rPr>
        <w:t xml:space="preserve"> </w:t>
      </w:r>
      <w:r w:rsidR="004D55B2" w:rsidRPr="004D55B2">
        <w:rPr>
          <w:rFonts w:ascii="Times New Roman" w:hAnsi="Times New Roman" w:cs="Times New Roman"/>
          <w:color w:val="000000"/>
          <w:sz w:val="24"/>
          <w:szCs w:val="24"/>
        </w:rPr>
        <w:t>5</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до</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7</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лет</w:t>
      </w:r>
      <w:r w:rsidRPr="004D55B2">
        <w:rPr>
          <w:rFonts w:ascii="Times New Roman" w:hAnsi="Times New Roman" w:cs="Times New Roman"/>
          <w:color w:val="000000"/>
          <w:spacing w:val="78"/>
          <w:sz w:val="24"/>
          <w:szCs w:val="24"/>
        </w:rPr>
        <w:t xml:space="preserve"> </w:t>
      </w:r>
      <w:r w:rsidRPr="004D55B2">
        <w:rPr>
          <w:rFonts w:ascii="Times New Roman" w:hAnsi="Times New Roman" w:cs="Times New Roman"/>
          <w:color w:val="000000"/>
          <w:sz w:val="24"/>
          <w:szCs w:val="24"/>
        </w:rPr>
        <w:t>в</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группах</w:t>
      </w:r>
      <w:r w:rsidRPr="002B25C2">
        <w:rPr>
          <w:rFonts w:ascii="Times New Roman" w:hAnsi="Times New Roman" w:cs="Times New Roman"/>
          <w:color w:val="000000"/>
          <w:sz w:val="24"/>
          <w:szCs w:val="24"/>
        </w:rPr>
        <w:t xml:space="preserve">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6A3416">
        <w:rPr>
          <w:rFonts w:ascii="Times New Roman" w:hAnsi="Times New Roman" w:cs="Times New Roman"/>
          <w:color w:val="000000"/>
          <w:spacing w:val="5"/>
          <w:sz w:val="24"/>
          <w:szCs w:val="24"/>
        </w:rPr>
        <w:t>МА</w:t>
      </w:r>
      <w:r w:rsidR="00266E6F">
        <w:rPr>
          <w:rFonts w:ascii="Times New Roman" w:hAnsi="Times New Roman" w:cs="Times New Roman"/>
          <w:color w:val="000000"/>
          <w:spacing w:val="5"/>
          <w:sz w:val="24"/>
          <w:szCs w:val="24"/>
        </w:rPr>
        <w:t>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w:t>
      </w:r>
      <w:r w:rsidR="006830F7">
        <w:rPr>
          <w:rFonts w:ascii="Times New Roman" w:hAnsi="Times New Roman" w:cs="Times New Roman"/>
          <w:color w:val="000000"/>
          <w:sz w:val="24"/>
          <w:szCs w:val="24"/>
        </w:rPr>
        <w:t>7.3</w:t>
      </w:r>
      <w:r w:rsidRPr="002B25C2">
        <w:rPr>
          <w:rFonts w:ascii="Times New Roman" w:hAnsi="Times New Roman" w:cs="Times New Roman"/>
          <w:color w:val="000000"/>
          <w:sz w:val="24"/>
          <w:szCs w:val="24"/>
        </w:rPr>
        <w:t>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5</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9F4931" w:rsidRDefault="009F4931" w:rsidP="004D6F30">
      <w:pPr>
        <w:ind w:firstLine="720"/>
        <w:rPr>
          <w:rFonts w:ascii="Times New Roman" w:hAnsi="Times New Roman" w:cs="Times New Roman"/>
          <w:b/>
          <w:sz w:val="28"/>
          <w:szCs w:val="28"/>
        </w:rPr>
      </w:pPr>
    </w:p>
    <w:p w:rsidR="00A17651" w:rsidRPr="00516CFE" w:rsidRDefault="005A5213"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516CFE" w:rsidRDefault="00516CFE" w:rsidP="004D6F30">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rsidR="0018230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rsidR="00BD1FF8" w:rsidRPr="00516CFE" w:rsidRDefault="00BD1FF8"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rsidR="00BD1FF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33260E" w:rsidRDefault="0033260E" w:rsidP="004D6F30">
      <w:pPr>
        <w:ind w:left="3" w:firstLine="720"/>
        <w:jc w:val="both"/>
        <w:rPr>
          <w:rFonts w:ascii="Times New Roman" w:eastAsia="Times New Roman" w:hAnsi="Times New Roman"/>
          <w:b/>
          <w:sz w:val="28"/>
          <w:szCs w:val="28"/>
        </w:rPr>
      </w:pP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ФАОП ДО)</w:t>
      </w:r>
      <w:r w:rsidR="006600EE">
        <w:rPr>
          <w:rFonts w:ascii="Times New Roman" w:eastAsia="Times New Roman" w:hAnsi="Times New Roman"/>
          <w:b/>
          <w:sz w:val="24"/>
          <w:szCs w:val="24"/>
        </w:rPr>
        <w:t xml:space="preserve">: </w:t>
      </w:r>
    </w:p>
    <w:p w:rsidR="00BD1FF8" w:rsidRPr="00516CFE" w:rsidRDefault="00BD1FF8" w:rsidP="004D6F30">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владеет простыми формами фонематического анализа;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изображает предметы с деталями, появляются элементы сюжета, композиции;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30) выполняет общеразвивающие упражнения, ходьбу, бег в заданном темпе;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ФАОП ДО)</w:t>
      </w:r>
      <w:r w:rsidR="006600EE">
        <w:rPr>
          <w:rFonts w:ascii="Times New Roman" w:eastAsia="Times New Roman" w:hAnsi="Times New Roman"/>
          <w:b/>
          <w:sz w:val="24"/>
          <w:szCs w:val="24"/>
        </w:rPr>
        <w:t xml:space="preserve">: </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правильно употребляет основные грамматические формы слова;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сопереживает персонажам художественных произведений;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4D6F30">
      <w:pPr>
        <w:ind w:left="3" w:firstLine="720"/>
        <w:jc w:val="both"/>
        <w:rPr>
          <w:rFonts w:ascii="Times New Roman" w:eastAsia="Times New Roman" w:hAnsi="Times New Roman"/>
          <w:sz w:val="28"/>
          <w:szCs w:val="28"/>
        </w:rPr>
      </w:pPr>
    </w:p>
    <w:p w:rsidR="00964991" w:rsidRPr="00516CFE" w:rsidRDefault="00964991" w:rsidP="00DF7395">
      <w:pPr>
        <w:pStyle w:val="a3"/>
        <w:numPr>
          <w:ilvl w:val="2"/>
          <w:numId w:val="49"/>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9"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0"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3"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3"/>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rsidR="00964991" w:rsidRPr="00516CFE" w:rsidRDefault="00964991" w:rsidP="004D6F30">
      <w:pPr>
        <w:ind w:firstLine="720"/>
        <w:rPr>
          <w:rFonts w:ascii="Times New Roman" w:hAnsi="Times New Roman" w:cs="Times New Roman"/>
          <w:color w:val="000000" w:themeColor="text1"/>
          <w:sz w:val="24"/>
          <w:szCs w:val="24"/>
        </w:rPr>
      </w:pPr>
      <w:bookmarkStart w:id="4"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4"/>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подлежат непосредственной оценке;</w:t>
      </w:r>
    </w:p>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5" w:name="sub_1088"/>
      <w:r w:rsidRPr="00516CFE">
        <w:rPr>
          <w:rFonts w:ascii="Times New Roman" w:hAnsi="Times New Roman" w:cs="Times New Roman"/>
          <w:color w:val="000000" w:themeColor="text1"/>
          <w:sz w:val="24"/>
          <w:szCs w:val="24"/>
        </w:rPr>
        <w:lastRenderedPageBreak/>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6" w:name="sub_1089"/>
      <w:bookmarkEnd w:id="5"/>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516CFE" w:rsidRDefault="00964991" w:rsidP="004D6F30">
      <w:pPr>
        <w:rPr>
          <w:rFonts w:ascii="Times New Roman" w:hAnsi="Times New Roman" w:cs="Times New Roman"/>
          <w:color w:val="000000" w:themeColor="text1"/>
          <w:sz w:val="24"/>
          <w:szCs w:val="24"/>
        </w:rPr>
      </w:pPr>
      <w:bookmarkStart w:id="7" w:name="sub_2130"/>
      <w:bookmarkEnd w:id="6"/>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516CFE" w:rsidRDefault="00964991" w:rsidP="004D6F30">
      <w:pPr>
        <w:rPr>
          <w:rFonts w:ascii="Times New Roman" w:hAnsi="Times New Roman" w:cs="Times New Roman"/>
          <w:color w:val="000000" w:themeColor="text1"/>
          <w:sz w:val="24"/>
          <w:szCs w:val="24"/>
        </w:rPr>
      </w:pPr>
      <w:bookmarkStart w:id="8" w:name="sub_2131"/>
      <w:bookmarkEnd w:id="7"/>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rsidR="00964991" w:rsidRPr="00516CFE" w:rsidRDefault="00964991" w:rsidP="004D6F30">
      <w:pPr>
        <w:rPr>
          <w:rFonts w:ascii="Times New Roman" w:hAnsi="Times New Roman" w:cs="Times New Roman"/>
          <w:color w:val="000000" w:themeColor="text1"/>
          <w:sz w:val="24"/>
          <w:szCs w:val="24"/>
        </w:rPr>
      </w:pPr>
      <w:bookmarkStart w:id="9" w:name="sub_2132"/>
      <w:bookmarkEnd w:id="8"/>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964991">
      <w:pPr>
        <w:spacing w:line="276" w:lineRule="auto"/>
        <w:rPr>
          <w:rFonts w:ascii="Times New Roman" w:hAnsi="Times New Roman" w:cs="Times New Roman"/>
          <w:color w:val="000000" w:themeColor="text1"/>
          <w:sz w:val="24"/>
          <w:szCs w:val="24"/>
        </w:rPr>
      </w:pPr>
      <w:bookmarkStart w:id="10" w:name="sub_2133"/>
      <w:bookmarkEnd w:id="9"/>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B7789A" w:rsidRPr="00B7789A" w:rsidRDefault="00B7789A" w:rsidP="00B7789A">
      <w:pPr>
        <w:ind w:firstLine="709"/>
        <w:contextualSpacing/>
        <w:jc w:val="both"/>
        <w:rPr>
          <w:rFonts w:ascii="Times New Roman" w:hAnsi="Times New Roman"/>
          <w:color w:val="000000" w:themeColor="text1"/>
          <w:sz w:val="24"/>
          <w:szCs w:val="24"/>
        </w:rPr>
      </w:pPr>
      <w:bookmarkStart w:id="11" w:name="sub_1091"/>
      <w:bookmarkEnd w:id="10"/>
      <w:r w:rsidRPr="00B7789A">
        <w:rPr>
          <w:rFonts w:ascii="Times New Roman" w:hAnsi="Times New Roman"/>
          <w:color w:val="000000" w:themeColor="text1"/>
          <w:sz w:val="24"/>
          <w:szCs w:val="24"/>
        </w:rPr>
        <w:t xml:space="preserve">Результативность коррекционной логопедической образовательной деятельности отслеживается через мониторинг 2 раза в год. </w:t>
      </w:r>
    </w:p>
    <w:p w:rsidR="00B7789A" w:rsidRPr="00B7789A" w:rsidRDefault="00B7789A" w:rsidP="00B7789A">
      <w:pPr>
        <w:pStyle w:val="a3"/>
        <w:widowControl w:val="0"/>
        <w:tabs>
          <w:tab w:val="left" w:pos="0"/>
        </w:tabs>
        <w:ind w:left="0" w:firstLine="709"/>
        <w:rPr>
          <w:rFonts w:ascii="Times New Roman" w:hAnsi="Times New Roman"/>
          <w:sz w:val="24"/>
          <w:szCs w:val="24"/>
        </w:rPr>
      </w:pPr>
      <w:r w:rsidRPr="00B7789A">
        <w:rPr>
          <w:rFonts w:ascii="Times New Roman" w:hAnsi="Times New Roman"/>
          <w:color w:val="000000" w:themeColor="text1"/>
          <w:sz w:val="24"/>
          <w:szCs w:val="24"/>
        </w:rPr>
        <w:t xml:space="preserve">Результаты мониторинга находят отражение в диагностических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и ежегодном отчете учителя-логопеда. Для диагностики используются методика логопедического обследования детей старшего дошкольного возраста, пособие авторов-составителей </w:t>
      </w:r>
      <w:r w:rsidRPr="00B7789A">
        <w:rPr>
          <w:rFonts w:ascii="Times New Roman" w:hAnsi="Times New Roman"/>
          <w:sz w:val="24"/>
          <w:szCs w:val="24"/>
        </w:rPr>
        <w:t>Быховская А.М., Казова Н.А. «Количественный мониторинг общего и речевого развития детей с ОНР».</w:t>
      </w:r>
    </w:p>
    <w:p w:rsidR="00D40E9B" w:rsidRPr="00D40E9B"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rsidR="00964991" w:rsidRPr="000F7CD5" w:rsidRDefault="00964991" w:rsidP="004D6F30">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2" w:name="sub_2134"/>
      <w:bookmarkEnd w:id="11"/>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3" w:name="sub_2135"/>
      <w:bookmarkEnd w:id="12"/>
      <w:r w:rsidRPr="000F7CD5">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rsidR="00964991" w:rsidRPr="000F7CD5" w:rsidRDefault="00964991" w:rsidP="004D6F30">
      <w:pPr>
        <w:jc w:val="both"/>
        <w:rPr>
          <w:rFonts w:ascii="Times New Roman" w:hAnsi="Times New Roman" w:cs="Times New Roman"/>
          <w:color w:val="000000" w:themeColor="text1"/>
          <w:sz w:val="24"/>
          <w:szCs w:val="24"/>
        </w:rPr>
      </w:pPr>
      <w:bookmarkStart w:id="14" w:name="sub_2136"/>
      <w:bookmarkEnd w:id="13"/>
      <w:r w:rsidRPr="000F7CD5">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5" w:name="sub_2137"/>
      <w:bookmarkEnd w:id="14"/>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5"/>
    <w:p w:rsidR="00964991" w:rsidRPr="000F7CD5" w:rsidRDefault="00964991" w:rsidP="00DF7395">
      <w:pPr>
        <w:pStyle w:val="a3"/>
        <w:numPr>
          <w:ilvl w:val="0"/>
          <w:numId w:val="4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rsidR="00964991" w:rsidRPr="000F7CD5" w:rsidRDefault="00964991" w:rsidP="00DF7395">
      <w:pPr>
        <w:pStyle w:val="a3"/>
        <w:numPr>
          <w:ilvl w:val="0"/>
          <w:numId w:val="4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0F7CD5" w:rsidRDefault="00964991" w:rsidP="004D6F30">
      <w:pPr>
        <w:jc w:val="both"/>
        <w:rPr>
          <w:rFonts w:ascii="Times New Roman" w:hAnsi="Times New Roman" w:cs="Times New Roman"/>
          <w:color w:val="000000" w:themeColor="text1"/>
          <w:sz w:val="24"/>
          <w:szCs w:val="24"/>
        </w:rPr>
      </w:pPr>
      <w:bookmarkStart w:id="16"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0F7CD5" w:rsidRDefault="00964991" w:rsidP="004D6F30">
      <w:pPr>
        <w:ind w:firstLine="720"/>
        <w:jc w:val="both"/>
        <w:rPr>
          <w:rFonts w:ascii="Times New Roman" w:hAnsi="Times New Roman" w:cs="Times New Roman"/>
          <w:b/>
          <w:color w:val="000000" w:themeColor="text1"/>
          <w:sz w:val="24"/>
          <w:szCs w:val="24"/>
        </w:rPr>
      </w:pPr>
      <w:bookmarkStart w:id="17" w:name="sub_1092"/>
      <w:bookmarkEnd w:id="16"/>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18" w:name="sub_1093"/>
      <w:bookmarkEnd w:id="17"/>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18"/>
    <w:p w:rsidR="00964991" w:rsidRPr="000F7CD5" w:rsidRDefault="00964991" w:rsidP="00DF7395">
      <w:pPr>
        <w:pStyle w:val="a3"/>
        <w:numPr>
          <w:ilvl w:val="0"/>
          <w:numId w:val="42"/>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rsidR="00964991" w:rsidRPr="000F7CD5" w:rsidRDefault="00964991" w:rsidP="00DF7395">
      <w:pPr>
        <w:pStyle w:val="a3"/>
        <w:numPr>
          <w:ilvl w:val="0"/>
          <w:numId w:val="42"/>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внутренняя оценка, самооценка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w:t>
      </w:r>
    </w:p>
    <w:p w:rsidR="00964991" w:rsidRPr="000F7CD5" w:rsidRDefault="00C771F3" w:rsidP="00DF7395">
      <w:pPr>
        <w:pStyle w:val="a3"/>
        <w:numPr>
          <w:ilvl w:val="0"/>
          <w:numId w:val="42"/>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19" w:name="sub_1094"/>
      <w:r w:rsidRPr="000F7CD5">
        <w:rPr>
          <w:rFonts w:ascii="Times New Roman" w:hAnsi="Times New Roman" w:cs="Times New Roman"/>
          <w:color w:val="000000" w:themeColor="text1"/>
          <w:sz w:val="24"/>
          <w:szCs w:val="24"/>
        </w:rPr>
        <w:t xml:space="preserve">На уровне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19"/>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lastRenderedPageBreak/>
        <w:t>повышения качества реализации программы дошкольного образования;</w:t>
      </w:r>
    </w:p>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3"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0"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Pr>
          <w:rFonts w:ascii="Times New Roman" w:hAnsi="Times New Roman" w:cs="Times New Roman"/>
          <w:color w:val="000000" w:themeColor="text1"/>
          <w:sz w:val="24"/>
          <w:szCs w:val="24"/>
        </w:rPr>
        <w:t>М</w:t>
      </w:r>
      <w:r w:rsidR="00285E48">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rsidR="00964991" w:rsidRPr="000F7CD5" w:rsidRDefault="00964991" w:rsidP="004D6F30">
      <w:pPr>
        <w:ind w:firstLine="360"/>
        <w:rPr>
          <w:rFonts w:ascii="Times New Roman" w:hAnsi="Times New Roman" w:cs="Times New Roman"/>
          <w:i/>
          <w:color w:val="000000" w:themeColor="text1"/>
          <w:sz w:val="24"/>
          <w:szCs w:val="24"/>
        </w:rPr>
      </w:pPr>
      <w:bookmarkStart w:id="21" w:name="sub_1096"/>
      <w:bookmarkEnd w:id="20"/>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1"/>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0F7CD5" w:rsidRDefault="00BD1FF8" w:rsidP="00964991">
      <w:pPr>
        <w:spacing w:line="276" w:lineRule="auto"/>
        <w:ind w:right="620" w:firstLine="710"/>
        <w:rPr>
          <w:rFonts w:ascii="Times New Roman" w:eastAsia="Times New Roman" w:hAnsi="Times New Roman" w:cs="Times New Roman"/>
          <w:color w:val="000000" w:themeColor="text1"/>
          <w:sz w:val="24"/>
          <w:szCs w:val="24"/>
        </w:rPr>
      </w:pPr>
    </w:p>
    <w:p w:rsidR="00C771F3" w:rsidRDefault="00C771F3" w:rsidP="00964991">
      <w:pPr>
        <w:spacing w:line="276" w:lineRule="auto"/>
        <w:ind w:right="620" w:firstLine="710"/>
        <w:rPr>
          <w:rFonts w:ascii="Times New Roman" w:eastAsia="Times New Roman" w:hAnsi="Times New Roman" w:cs="Times New Roman"/>
          <w:color w:val="000000" w:themeColor="text1"/>
          <w:sz w:val="28"/>
          <w:szCs w:val="28"/>
        </w:rPr>
      </w:pPr>
    </w:p>
    <w:p w:rsidR="000F7CD5" w:rsidRPr="005746DA" w:rsidRDefault="000F7CD5" w:rsidP="00DF7395">
      <w:pPr>
        <w:pStyle w:val="a3"/>
        <w:numPr>
          <w:ilvl w:val="1"/>
          <w:numId w:val="49"/>
        </w:numPr>
        <w:spacing w:line="276" w:lineRule="auto"/>
        <w:ind w:right="620"/>
        <w:jc w:val="both"/>
        <w:rPr>
          <w:rFonts w:ascii="Times New Roman" w:eastAsia="Times New Roman" w:hAnsi="Times New Roman" w:cs="Times New Roman"/>
          <w:b/>
          <w:color w:val="000000" w:themeColor="text1"/>
          <w:sz w:val="28"/>
          <w:szCs w:val="28"/>
          <w:u w:val="single"/>
        </w:rPr>
      </w:pPr>
      <w:r w:rsidRPr="005746DA">
        <w:rPr>
          <w:rFonts w:ascii="Times New Roman" w:eastAsia="Times New Roman" w:hAnsi="Times New Roman" w:cs="Times New Roman"/>
          <w:b/>
          <w:color w:val="000000" w:themeColor="text1"/>
          <w:sz w:val="28"/>
          <w:szCs w:val="28"/>
          <w:u w:val="single"/>
        </w:rPr>
        <w:t>Часть, формируемая участн</w:t>
      </w:r>
      <w:r w:rsidR="004D6F30" w:rsidRPr="005746DA">
        <w:rPr>
          <w:rFonts w:ascii="Times New Roman" w:eastAsia="Times New Roman" w:hAnsi="Times New Roman" w:cs="Times New Roman"/>
          <w:b/>
          <w:color w:val="000000" w:themeColor="text1"/>
          <w:sz w:val="28"/>
          <w:szCs w:val="28"/>
          <w:u w:val="single"/>
        </w:rPr>
        <w:t>иками образовательных отношений.</w:t>
      </w:r>
    </w:p>
    <w:p w:rsidR="000F7CD5" w:rsidRPr="005746DA"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000000" w:themeColor="text1"/>
        </w:rPr>
      </w:pPr>
      <w:r w:rsidRPr="005746DA">
        <w:rPr>
          <w:rFonts w:ascii="Times New Roman" w:eastAsia="Times New Roman" w:hAnsi="Times New Roman" w:cs="Times New Roman"/>
          <w:b/>
          <w:color w:val="000000" w:themeColor="text1"/>
          <w:sz w:val="24"/>
        </w:rPr>
        <w:tab/>
      </w:r>
      <w:r w:rsidR="000F7CD5" w:rsidRPr="005746DA">
        <w:rPr>
          <w:rFonts w:ascii="Times New Roman" w:eastAsia="Times New Roman" w:hAnsi="Times New Roman" w:cs="Times New Roman"/>
          <w:b/>
          <w:color w:val="000000" w:themeColor="text1"/>
          <w:sz w:val="24"/>
        </w:rPr>
        <w:t>Специфика национальных, социокультурных и иных условий, в которых осуществляется образовательная деятельность.</w:t>
      </w:r>
    </w:p>
    <w:p w:rsidR="000F7CD5" w:rsidRPr="005746DA" w:rsidRDefault="000F7CD5" w:rsidP="000F7CD5">
      <w:pPr>
        <w:pBdr>
          <w:top w:val="none" w:sz="4" w:space="0" w:color="000000"/>
          <w:left w:val="none" w:sz="4" w:space="0" w:color="000000"/>
          <w:bottom w:val="none" w:sz="4" w:space="0" w:color="000000"/>
          <w:right w:val="none" w:sz="4" w:space="0" w:color="000000"/>
        </w:pBdr>
        <w:tabs>
          <w:tab w:val="left" w:pos="1479"/>
        </w:tabs>
        <w:jc w:val="center"/>
        <w:rPr>
          <w:color w:val="000000" w:themeColor="text1"/>
        </w:rPr>
      </w:pPr>
    </w:p>
    <w:tbl>
      <w:tblPr>
        <w:tblStyle w:val="aa"/>
        <w:tblW w:w="10201" w:type="dxa"/>
        <w:tblLayout w:type="fixed"/>
        <w:tblLook w:val="04A0"/>
      </w:tblPr>
      <w:tblGrid>
        <w:gridCol w:w="1838"/>
        <w:gridCol w:w="8363"/>
      </w:tblGrid>
      <w:tr w:rsidR="00344C8A" w:rsidRPr="005746DA" w:rsidTr="00344C8A">
        <w:trPr>
          <w:trHeight w:val="812"/>
        </w:trPr>
        <w:tc>
          <w:tcPr>
            <w:tcW w:w="1838"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0000" w:themeColor="text1"/>
                <w:sz w:val="20"/>
              </w:rPr>
            </w:pPr>
            <w:r w:rsidRPr="005746DA">
              <w:rPr>
                <w:rFonts w:ascii="Times New Roman" w:hAnsi="Times New Roman" w:cs="Times New Roman"/>
                <w:b/>
                <w:color w:val="000000" w:themeColor="text1"/>
                <w:sz w:val="20"/>
              </w:rPr>
              <w:t>Основными </w:t>
            </w:r>
          </w:p>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0000" w:themeColor="text1"/>
                <w:sz w:val="20"/>
              </w:rPr>
            </w:pPr>
            <w:r w:rsidRPr="005746DA">
              <w:rPr>
                <w:rFonts w:ascii="Times New Roman" w:hAnsi="Times New Roman" w:cs="Times New Roman"/>
                <w:b/>
                <w:color w:val="000000" w:themeColor="text1"/>
                <w:sz w:val="20"/>
              </w:rPr>
              <w:t xml:space="preserve">направлениями </w:t>
            </w:r>
          </w:p>
        </w:tc>
        <w:tc>
          <w:tcPr>
            <w:tcW w:w="8363"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0000" w:themeColor="text1"/>
                <w:sz w:val="20"/>
              </w:rPr>
            </w:pPr>
            <w:r w:rsidRPr="005746DA">
              <w:rPr>
                <w:rFonts w:ascii="Times New Roman" w:hAnsi="Times New Roman" w:cs="Times New Roman"/>
                <w:b/>
                <w:color w:val="000000" w:themeColor="text1"/>
                <w:sz w:val="20"/>
              </w:rPr>
              <w:t xml:space="preserve">Условия места осуществления образовательной деятельности </w:t>
            </w:r>
          </w:p>
        </w:tc>
      </w:tr>
      <w:tr w:rsidR="00344C8A" w:rsidRPr="005746DA" w:rsidTr="00344C8A">
        <w:trPr>
          <w:trHeight w:val="812"/>
        </w:trPr>
        <w:tc>
          <w:tcPr>
            <w:tcW w:w="1838"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w:t>
            </w:r>
            <w:r w:rsidRPr="005746DA">
              <w:rPr>
                <w:rFonts w:ascii="Times New Roman" w:hAnsi="Times New Roman" w:cs="Times New Roman"/>
                <w:b/>
                <w:i/>
                <w:color w:val="000000" w:themeColor="text1"/>
                <w:sz w:val="20"/>
              </w:rPr>
              <w:t>Климатические особенности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w:t>
            </w:r>
          </w:p>
        </w:tc>
        <w:tc>
          <w:tcPr>
            <w:tcW w:w="8363" w:type="dxa"/>
            <w:tcMar>
              <w:top w:w="0" w:type="dxa"/>
              <w:left w:w="108" w:type="dxa"/>
              <w:bottom w:w="0" w:type="dxa"/>
              <w:right w:w="108" w:type="dxa"/>
            </w:tcMar>
          </w:tcPr>
          <w:p w:rsidR="000F7CD5" w:rsidRPr="005746DA" w:rsidRDefault="00D63313"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0"/>
                <w:highlight w:val="white"/>
              </w:rPr>
            </w:pPr>
            <w:hyperlink r:id="rId16" w:tooltip="Климат" w:history="1">
              <w:r w:rsidR="000F7CD5" w:rsidRPr="005746DA">
                <w:rPr>
                  <w:rStyle w:val="aff9"/>
                  <w:rFonts w:ascii="Times New Roman" w:hAnsi="Times New Roman" w:cs="Times New Roman"/>
                  <w:b/>
                  <w:color w:val="000000" w:themeColor="text1"/>
                  <w:sz w:val="20"/>
                  <w:highlight w:val="white"/>
                </w:rPr>
                <w:t>Климат</w:t>
              </w:r>
            </w:hyperlink>
            <w:r w:rsidR="000F7CD5" w:rsidRPr="005746DA">
              <w:rPr>
                <w:rFonts w:ascii="Times New Roman" w:hAnsi="Times New Roman" w:cs="Times New Roman"/>
                <w:b/>
                <w:color w:val="000000" w:themeColor="text1"/>
                <w:sz w:val="20"/>
                <w:highlight w:val="white"/>
              </w:rPr>
              <w:t> в Татарстане у</w:t>
            </w:r>
            <w:r w:rsidR="000F7CD5" w:rsidRPr="005746DA">
              <w:rPr>
                <w:rFonts w:ascii="Times New Roman" w:eastAsia="Liberation Sans" w:hAnsi="Times New Roman" w:cs="Times New Roman"/>
                <w:b/>
                <w:color w:val="000000" w:themeColor="text1"/>
                <w:sz w:val="20"/>
                <w:highlight w:val="white"/>
              </w:rPr>
              <w:t>меренно-континентальный климат</w:t>
            </w:r>
            <w:r w:rsidR="000F7CD5" w:rsidRPr="005746DA">
              <w:rPr>
                <w:rFonts w:ascii="Times New Roman" w:hAnsi="Times New Roman" w:cs="Times New Roman"/>
                <w:color w:val="000000" w:themeColor="text1"/>
                <w:sz w:val="20"/>
                <w:highlight w:val="white"/>
              </w:rPr>
              <w:t xml:space="preserve">. </w:t>
            </w:r>
          </w:p>
          <w:p w:rsidR="000F7CD5" w:rsidRPr="005746D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5746D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 xml:space="preserve">          </w:t>
            </w:r>
            <w:r w:rsidR="000F7CD5" w:rsidRPr="005746DA">
              <w:rPr>
                <w:rFonts w:ascii="Times New Roman" w:eastAsia="Trebuchet MS" w:hAnsi="Times New Roman" w:cs="Times New Roman"/>
                <w:color w:val="000000" w:themeColor="text1"/>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5746D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 xml:space="preserve">         </w:t>
            </w:r>
            <w:r w:rsidR="000F7CD5" w:rsidRPr="005746DA">
              <w:rPr>
                <w:rFonts w:ascii="Times New Roman" w:eastAsia="Trebuchet MS" w:hAnsi="Times New Roman" w:cs="Times New Roman"/>
                <w:color w:val="000000" w:themeColor="text1"/>
                <w:sz w:val="20"/>
              </w:rPr>
              <w:t xml:space="preserve">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w:t>
            </w:r>
            <w:r w:rsidR="000F7CD5" w:rsidRPr="005746DA">
              <w:rPr>
                <w:rFonts w:ascii="Times New Roman" w:eastAsia="Trebuchet MS" w:hAnsi="Times New Roman" w:cs="Times New Roman"/>
                <w:color w:val="000000" w:themeColor="text1"/>
                <w:sz w:val="20"/>
              </w:rPr>
              <w:lastRenderedPageBreak/>
              <w:t>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5746D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 xml:space="preserve">         </w:t>
            </w:r>
            <w:r w:rsidR="000F7CD5" w:rsidRPr="005746DA">
              <w:rPr>
                <w:rFonts w:ascii="Times New Roman" w:eastAsia="Trebuchet MS" w:hAnsi="Times New Roman" w:cs="Times New Roman"/>
                <w:color w:val="000000" w:themeColor="text1"/>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5746D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 xml:space="preserve">        </w:t>
            </w:r>
            <w:r w:rsidR="000F7CD5" w:rsidRPr="005746DA">
              <w:rPr>
                <w:rFonts w:ascii="Times New Roman" w:eastAsia="Trebuchet MS" w:hAnsi="Times New Roman" w:cs="Times New Roman"/>
                <w:color w:val="000000" w:themeColor="text1"/>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5746D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5746D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5746D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Климатические условия региона имеют свои особенности и исходя из этого, в образовательный процесс </w:t>
            </w:r>
            <w:r w:rsidR="006A3416" w:rsidRPr="005746DA">
              <w:rPr>
                <w:rFonts w:ascii="Times New Roman" w:hAnsi="Times New Roman" w:cs="Times New Roman"/>
                <w:color w:val="000000" w:themeColor="text1"/>
                <w:sz w:val="20"/>
              </w:rPr>
              <w:t>МА</w:t>
            </w:r>
            <w:r w:rsidR="00266E6F" w:rsidRPr="005746DA">
              <w:rPr>
                <w:rFonts w:ascii="Times New Roman" w:hAnsi="Times New Roman" w:cs="Times New Roman"/>
                <w:color w:val="000000" w:themeColor="text1"/>
                <w:sz w:val="20"/>
              </w:rPr>
              <w:t>ДОУ</w:t>
            </w:r>
            <w:r w:rsidRPr="005746DA">
              <w:rPr>
                <w:rFonts w:ascii="Times New Roman" w:hAnsi="Times New Roman" w:cs="Times New Roman"/>
                <w:color w:val="000000" w:themeColor="text1"/>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5746DA" w:rsidRDefault="000F7CD5" w:rsidP="00DF7395">
            <w:pPr>
              <w:numPr>
                <w:ilvl w:val="0"/>
                <w:numId w:val="51"/>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5746DA" w:rsidRDefault="000F7CD5" w:rsidP="00DF7395">
            <w:pPr>
              <w:numPr>
                <w:ilvl w:val="0"/>
                <w:numId w:val="51"/>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в холодное время года (при благоприятных погодных условиях) удлиняется пребывание детей на прогулке; </w:t>
            </w:r>
          </w:p>
          <w:p w:rsidR="000F7CD5" w:rsidRPr="005746DA" w:rsidRDefault="000F7CD5" w:rsidP="00DF7395">
            <w:pPr>
              <w:numPr>
                <w:ilvl w:val="0"/>
                <w:numId w:val="51"/>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в теплое время – жизнедеятельность детей организуется на открытом воздухе.</w:t>
            </w:r>
          </w:p>
        </w:tc>
      </w:tr>
      <w:tr w:rsidR="00344C8A" w:rsidRPr="005746DA" w:rsidTr="00344C8A">
        <w:trPr>
          <w:trHeight w:val="2117"/>
        </w:trPr>
        <w:tc>
          <w:tcPr>
            <w:tcW w:w="1838"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0000" w:themeColor="text1"/>
                <w:sz w:val="20"/>
              </w:rPr>
            </w:pPr>
            <w:r w:rsidRPr="005746DA">
              <w:rPr>
                <w:rFonts w:ascii="Times New Roman" w:hAnsi="Times New Roman" w:cs="Times New Roman"/>
                <w:b/>
                <w:color w:val="000000" w:themeColor="text1"/>
                <w:sz w:val="20"/>
              </w:rPr>
              <w:lastRenderedPageBreak/>
              <w:t>Национально</w:t>
            </w:r>
            <w:r w:rsidRPr="005746DA">
              <w:rPr>
                <w:rFonts w:ascii="Times New Roman" w:hAnsi="Times New Roman" w:cs="Times New Roman"/>
                <w:b/>
                <w:color w:val="000000" w:themeColor="text1"/>
                <w:spacing w:val="1"/>
                <w:sz w:val="20"/>
              </w:rPr>
              <w:t>-</w:t>
            </w:r>
            <w:r w:rsidRPr="005746DA">
              <w:rPr>
                <w:rFonts w:ascii="Times New Roman" w:hAnsi="Times New Roman" w:cs="Times New Roman"/>
                <w:b/>
                <w:color w:val="000000" w:themeColor="text1"/>
                <w:sz w:val="20"/>
              </w:rPr>
              <w:t>культурные</w:t>
            </w:r>
            <w:r w:rsidRPr="005746DA">
              <w:rPr>
                <w:rFonts w:ascii="Times New Roman" w:hAnsi="Times New Roman" w:cs="Times New Roman"/>
                <w:b/>
                <w:color w:val="000000" w:themeColor="text1"/>
                <w:spacing w:val="1"/>
                <w:sz w:val="20"/>
              </w:rPr>
              <w:t xml:space="preserve"> </w:t>
            </w:r>
            <w:r w:rsidRPr="005746DA">
              <w:rPr>
                <w:rFonts w:ascii="Times New Roman" w:hAnsi="Times New Roman" w:cs="Times New Roman"/>
                <w:b/>
                <w:color w:val="000000" w:themeColor="text1"/>
                <w:sz w:val="20"/>
              </w:rPr>
              <w:t>особенности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w:t>
            </w:r>
          </w:p>
        </w:tc>
        <w:tc>
          <w:tcPr>
            <w:tcW w:w="8363"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5746DA"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5746D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0F7CD5" w:rsidRPr="005746DA"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5746DA" w:rsidRDefault="00D63313"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0000" w:themeColor="text1"/>
                <w:sz w:val="20"/>
              </w:rPr>
            </w:pPr>
            <w:hyperlink r:id="rId17" w:tooltip="Казань" w:history="1">
              <w:r w:rsidR="000F7CD5" w:rsidRPr="005746DA">
                <w:rPr>
                  <w:rStyle w:val="aff9"/>
                  <w:rFonts w:ascii="Times New Roman" w:hAnsi="Times New Roman" w:cs="Times New Roman"/>
                  <w:color w:val="000000" w:themeColor="text1"/>
                  <w:sz w:val="20"/>
                </w:rPr>
                <w:t>Казань</w:t>
              </w:r>
            </w:hyperlink>
            <w:r w:rsidR="000F7CD5" w:rsidRPr="005746DA">
              <w:rPr>
                <w:rFonts w:ascii="Times New Roman" w:hAnsi="Times New Roman" w:cs="Times New Roman"/>
                <w:color w:val="000000" w:themeColor="text1"/>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0F7CD5" w:rsidRPr="005746DA">
                <w:rPr>
                  <w:rStyle w:val="aff9"/>
                  <w:rFonts w:ascii="Times New Roman" w:hAnsi="Times New Roman" w:cs="Times New Roman"/>
                  <w:color w:val="000000" w:themeColor="text1"/>
                  <w:sz w:val="20"/>
                </w:rPr>
                <w:t>ЮНЕСКО</w:t>
              </w:r>
            </w:hyperlink>
            <w:r w:rsidR="000F7CD5" w:rsidRPr="005746DA">
              <w:rPr>
                <w:rFonts w:ascii="Times New Roman" w:hAnsi="Times New Roman" w:cs="Times New Roman"/>
                <w:color w:val="000000" w:themeColor="text1"/>
                <w:sz w:val="20"/>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0F7CD5" w:rsidRPr="005746DA">
                <w:rPr>
                  <w:rStyle w:val="aff9"/>
                  <w:rFonts w:ascii="Times New Roman" w:hAnsi="Times New Roman" w:cs="Times New Roman"/>
                  <w:color w:val="000000" w:themeColor="text1"/>
                  <w:sz w:val="20"/>
                </w:rPr>
                <w:t>Всемирного конгресса татар</w:t>
              </w:r>
            </w:hyperlink>
            <w:r w:rsidR="000F7CD5" w:rsidRPr="005746DA">
              <w:rPr>
                <w:rFonts w:ascii="Times New Roman" w:hAnsi="Times New Roman" w:cs="Times New Roman"/>
                <w:color w:val="000000" w:themeColor="text1"/>
                <w:sz w:val="20"/>
              </w:rPr>
              <w:t xml:space="preserve"> и действует его исполком. </w:t>
            </w:r>
          </w:p>
          <w:p w:rsidR="000F7CD5" w:rsidRPr="005746DA"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В Казани ежегодно проводятся международные фестивали оперы </w:t>
            </w:r>
            <w:hyperlink r:id="rId20" w:tooltip="Шаляпинский фестиваль" w:history="1">
              <w:r w:rsidRPr="005746DA">
                <w:rPr>
                  <w:rStyle w:val="aff9"/>
                  <w:rFonts w:ascii="Times New Roman" w:hAnsi="Times New Roman" w:cs="Times New Roman"/>
                  <w:color w:val="000000" w:themeColor="text1"/>
                  <w:sz w:val="20"/>
                </w:rPr>
                <w:t>Шаляпинский</w:t>
              </w:r>
            </w:hyperlink>
            <w:r w:rsidRPr="005746DA">
              <w:rPr>
                <w:rFonts w:ascii="Times New Roman" w:hAnsi="Times New Roman" w:cs="Times New Roman"/>
                <w:color w:val="000000" w:themeColor="text1"/>
                <w:sz w:val="20"/>
              </w:rPr>
              <w:t xml:space="preserve">, балета </w:t>
            </w:r>
            <w:hyperlink r:id="rId21" w:tooltip="Нуриевский фестиваль" w:history="1">
              <w:r w:rsidRPr="005746DA">
                <w:rPr>
                  <w:rStyle w:val="aff9"/>
                  <w:rFonts w:ascii="Times New Roman" w:hAnsi="Times New Roman" w:cs="Times New Roman"/>
                  <w:color w:val="000000" w:themeColor="text1"/>
                  <w:sz w:val="20"/>
                </w:rPr>
                <w:t>Нуриевский</w:t>
              </w:r>
            </w:hyperlink>
            <w:r w:rsidRPr="005746DA">
              <w:rPr>
                <w:rFonts w:ascii="Times New Roman" w:hAnsi="Times New Roman" w:cs="Times New Roman"/>
                <w:color w:val="000000" w:themeColor="text1"/>
                <w:sz w:val="20"/>
              </w:rPr>
              <w:t xml:space="preserve">, театров кукол "Шомбай-fest", классической музыки </w:t>
            </w:r>
            <w:hyperlink r:id="rId22" w:tooltip="Белая сирень (фестиваль) (страница отсутствует)" w:history="1">
              <w:r w:rsidRPr="005746DA">
                <w:rPr>
                  <w:rStyle w:val="aff9"/>
                  <w:rFonts w:ascii="Times New Roman" w:hAnsi="Times New Roman" w:cs="Times New Roman"/>
                  <w:color w:val="000000" w:themeColor="text1"/>
                  <w:sz w:val="20"/>
                </w:rPr>
                <w:t>Рахманиновский</w:t>
              </w:r>
            </w:hyperlink>
            <w:r w:rsidRPr="005746DA">
              <w:rPr>
                <w:rFonts w:ascii="Times New Roman" w:hAnsi="Times New Roman" w:cs="Times New Roman"/>
                <w:color w:val="000000" w:themeColor="text1"/>
                <w:sz w:val="20"/>
              </w:rPr>
              <w:t xml:space="preserve">, оперы </w:t>
            </w:r>
            <w:hyperlink r:id="rId23" w:tooltip="Open air" w:history="1">
              <w:r w:rsidRPr="005746DA">
                <w:rPr>
                  <w:rStyle w:val="aff9"/>
                  <w:rFonts w:ascii="Times New Roman" w:hAnsi="Times New Roman" w:cs="Times New Roman"/>
                  <w:color w:val="000000" w:themeColor="text1"/>
                  <w:sz w:val="20"/>
                </w:rPr>
                <w:t>open air</w:t>
              </w:r>
            </w:hyperlink>
            <w:r w:rsidRPr="005746DA">
              <w:rPr>
                <w:rFonts w:ascii="Times New Roman" w:hAnsi="Times New Roman" w:cs="Times New Roman"/>
                <w:color w:val="000000" w:themeColor="text1"/>
                <w:sz w:val="20"/>
              </w:rPr>
              <w:t xml:space="preserve"> «Казанская осень», современной музыки </w:t>
            </w:r>
            <w:hyperlink r:id="rId24" w:tooltip="Конкордия (фестиваль)" w:history="1">
              <w:r w:rsidRPr="005746DA">
                <w:rPr>
                  <w:rStyle w:val="aff9"/>
                  <w:rFonts w:ascii="Times New Roman" w:hAnsi="Times New Roman" w:cs="Times New Roman"/>
                  <w:color w:val="000000" w:themeColor="text1"/>
                  <w:sz w:val="20"/>
                </w:rPr>
                <w:t>«Конкордия»</w:t>
              </w:r>
            </w:hyperlink>
            <w:r w:rsidRPr="005746DA">
              <w:rPr>
                <w:rFonts w:ascii="Times New Roman" w:hAnsi="Times New Roman" w:cs="Times New Roman"/>
                <w:color w:val="000000" w:themeColor="text1"/>
                <w:sz w:val="20"/>
              </w:rPr>
              <w:t xml:space="preserve"> в Казани, импровизационной </w:t>
            </w:r>
            <w:r w:rsidRPr="005746DA">
              <w:rPr>
                <w:rFonts w:ascii="Times New Roman" w:hAnsi="Times New Roman" w:cs="Times New Roman"/>
                <w:color w:val="000000" w:themeColor="text1"/>
                <w:sz w:val="20"/>
              </w:rPr>
              <w:lastRenderedPageBreak/>
              <w:t>музыки "</w:t>
            </w:r>
            <w:hyperlink r:id="rId25" w:tooltip="Jazz в усадьбе Сандецкого" w:history="1">
              <w:r w:rsidRPr="005746DA">
                <w:rPr>
                  <w:rStyle w:val="aff9"/>
                  <w:rFonts w:ascii="Times New Roman" w:hAnsi="Times New Roman" w:cs="Times New Roman"/>
                  <w:color w:val="000000" w:themeColor="text1"/>
                  <w:sz w:val="20"/>
                </w:rPr>
                <w:t>Jazz в усадьбе Сандецкого</w:t>
              </w:r>
            </w:hyperlink>
            <w:r w:rsidRPr="005746DA">
              <w:rPr>
                <w:rFonts w:ascii="Times New Roman" w:hAnsi="Times New Roman" w:cs="Times New Roman"/>
                <w:color w:val="000000" w:themeColor="text1"/>
                <w:sz w:val="20"/>
              </w:rPr>
              <w:t>", фольк-рок-музыки «</w:t>
            </w:r>
            <w:hyperlink r:id="rId26" w:tooltip="Сотворение мира (фестиваль)" w:history="1">
              <w:r w:rsidRPr="005746DA">
                <w:rPr>
                  <w:rStyle w:val="aff9"/>
                  <w:rFonts w:ascii="Times New Roman" w:hAnsi="Times New Roman" w:cs="Times New Roman"/>
                  <w:color w:val="000000" w:themeColor="text1"/>
                  <w:sz w:val="20"/>
                </w:rPr>
                <w:t>Сотворение мира</w:t>
              </w:r>
            </w:hyperlink>
            <w:r w:rsidRPr="005746DA">
              <w:rPr>
                <w:rFonts w:ascii="Times New Roman" w:hAnsi="Times New Roman" w:cs="Times New Roman"/>
                <w:color w:val="000000" w:themeColor="text1"/>
                <w:sz w:val="20"/>
              </w:rPr>
              <w:t>», литературный «</w:t>
            </w:r>
            <w:hyperlink r:id="rId27" w:tooltip="Аксёнов-фест" w:history="1">
              <w:r w:rsidRPr="005746DA">
                <w:rPr>
                  <w:rStyle w:val="aff9"/>
                  <w:rFonts w:ascii="Times New Roman" w:hAnsi="Times New Roman" w:cs="Times New Roman"/>
                  <w:color w:val="000000" w:themeColor="text1"/>
                  <w:sz w:val="20"/>
                </w:rPr>
                <w:t>Аксёнов-фест</w:t>
              </w:r>
            </w:hyperlink>
            <w:r w:rsidRPr="005746DA">
              <w:rPr>
                <w:rFonts w:ascii="Times New Roman" w:hAnsi="Times New Roman" w:cs="Times New Roman"/>
                <w:color w:val="000000" w:themeColor="text1"/>
                <w:sz w:val="20"/>
              </w:rPr>
              <w:t>», мусульманского кино «</w:t>
            </w:r>
            <w:hyperlink r:id="rId28" w:tooltip="Золотой минбар (кинофестиваль)" w:history="1">
              <w:r w:rsidRPr="005746DA">
                <w:rPr>
                  <w:rStyle w:val="aff9"/>
                  <w:rFonts w:ascii="Times New Roman" w:hAnsi="Times New Roman" w:cs="Times New Roman"/>
                  <w:color w:val="000000" w:themeColor="text1"/>
                  <w:sz w:val="20"/>
                </w:rPr>
                <w:t>Золотой Минбар</w:t>
              </w:r>
            </w:hyperlink>
            <w:r w:rsidRPr="005746DA">
              <w:rPr>
                <w:rFonts w:ascii="Times New Roman" w:hAnsi="Times New Roman" w:cs="Times New Roman"/>
                <w:color w:val="000000" w:themeColor="text1"/>
                <w:sz w:val="20"/>
              </w:rPr>
              <w:t xml:space="preserve">» (с 2010 года — </w:t>
            </w:r>
            <w:hyperlink r:id="rId29" w:tooltip="Казанский кинофестиваль" w:history="1">
              <w:r w:rsidRPr="005746DA">
                <w:rPr>
                  <w:rStyle w:val="aff9"/>
                  <w:rFonts w:ascii="Times New Roman" w:hAnsi="Times New Roman" w:cs="Times New Roman"/>
                  <w:color w:val="000000" w:themeColor="text1"/>
                  <w:sz w:val="20"/>
                </w:rPr>
                <w:t>Казанский международный фестиваль мусульманского кино</w:t>
              </w:r>
            </w:hyperlink>
            <w:r w:rsidRPr="005746DA">
              <w:rPr>
                <w:rFonts w:ascii="Times New Roman" w:hAnsi="Times New Roman" w:cs="Times New Roman"/>
                <w:color w:val="000000" w:themeColor="text1"/>
                <w:sz w:val="20"/>
              </w:rPr>
              <w:t>), ролевых игр «</w:t>
            </w:r>
            <w:hyperlink r:id="rId30" w:tooltip="Зиланткон" w:history="1">
              <w:r w:rsidRPr="005746DA">
                <w:rPr>
                  <w:rStyle w:val="aff9"/>
                  <w:rFonts w:ascii="Times New Roman" w:hAnsi="Times New Roman" w:cs="Times New Roman"/>
                  <w:color w:val="000000" w:themeColor="text1"/>
                  <w:sz w:val="20"/>
                </w:rPr>
                <w:t>Зиланткон</w:t>
              </w:r>
            </w:hyperlink>
            <w:r w:rsidRPr="005746DA">
              <w:rPr>
                <w:rFonts w:ascii="Times New Roman" w:hAnsi="Times New Roman" w:cs="Times New Roman"/>
                <w:color w:val="000000" w:themeColor="text1"/>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5746DA">
                <w:rPr>
                  <w:rStyle w:val="aff9"/>
                  <w:rFonts w:ascii="Times New Roman" w:hAnsi="Times New Roman" w:cs="Times New Roman"/>
                  <w:color w:val="000000" w:themeColor="text1"/>
                  <w:sz w:val="20"/>
                </w:rPr>
                <w:t>ЮНЕСКО</w:t>
              </w:r>
            </w:hyperlink>
            <w:r w:rsidRPr="005746DA">
              <w:rPr>
                <w:rFonts w:ascii="Times New Roman" w:hAnsi="Times New Roman" w:cs="Times New Roman"/>
                <w:color w:val="000000" w:themeColor="text1"/>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5746DA" w:rsidRDefault="000F7CD5" w:rsidP="006A3416">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      Содержание дошкольного образования </w:t>
            </w:r>
            <w:r w:rsidR="00344C8A" w:rsidRPr="005746DA">
              <w:rPr>
                <w:rFonts w:ascii="Times New Roman" w:hAnsi="Times New Roman" w:cs="Times New Roman"/>
                <w:color w:val="000000" w:themeColor="text1"/>
                <w:sz w:val="20"/>
              </w:rPr>
              <w:t>М</w:t>
            </w:r>
            <w:r w:rsidR="006A3416" w:rsidRPr="005746DA">
              <w:rPr>
                <w:rFonts w:ascii="Times New Roman" w:hAnsi="Times New Roman" w:cs="Times New Roman"/>
                <w:color w:val="000000" w:themeColor="text1"/>
                <w:sz w:val="20"/>
              </w:rPr>
              <w:t>А</w:t>
            </w:r>
            <w:r w:rsidR="00344C8A" w:rsidRPr="005746DA">
              <w:rPr>
                <w:rFonts w:ascii="Times New Roman" w:hAnsi="Times New Roman" w:cs="Times New Roman"/>
                <w:color w:val="000000" w:themeColor="text1"/>
                <w:sz w:val="20"/>
              </w:rPr>
              <w:t>ДОУ</w:t>
            </w:r>
            <w:r w:rsidRPr="005746DA">
              <w:rPr>
                <w:rFonts w:ascii="Times New Roman" w:hAnsi="Times New Roman" w:cs="Times New Roman"/>
                <w:color w:val="000000" w:themeColor="text1"/>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5746DA" w:rsidTr="00344C8A">
        <w:trPr>
          <w:trHeight w:val="142"/>
        </w:trPr>
        <w:tc>
          <w:tcPr>
            <w:tcW w:w="1838"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rPr>
            </w:pPr>
            <w:r w:rsidRPr="005746DA">
              <w:rPr>
                <w:rFonts w:ascii="Times New Roman" w:hAnsi="Times New Roman" w:cs="Times New Roman"/>
                <w:color w:val="000000" w:themeColor="text1"/>
                <w:sz w:val="20"/>
                <w:highlight w:val="white"/>
              </w:rPr>
              <w:lastRenderedPageBreak/>
              <w:t>Социально-демографические особенности</w:t>
            </w:r>
          </w:p>
          <w:p w:rsidR="000F7CD5" w:rsidRPr="005746D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0000" w:themeColor="text1"/>
                <w:sz w:val="20"/>
              </w:rPr>
            </w:pPr>
            <w:r w:rsidRPr="005746DA">
              <w:rPr>
                <w:rFonts w:ascii="Times New Roman" w:hAnsi="Times New Roman" w:cs="Times New Roman"/>
                <w:color w:val="000000" w:themeColor="text1"/>
                <w:sz w:val="20"/>
                <w:highlight w:val="white"/>
              </w:rPr>
              <w:t> </w:t>
            </w:r>
          </w:p>
        </w:tc>
        <w:tc>
          <w:tcPr>
            <w:tcW w:w="8363" w:type="dxa"/>
            <w:tcMar>
              <w:top w:w="0" w:type="dxa"/>
              <w:left w:w="108" w:type="dxa"/>
              <w:bottom w:w="0" w:type="dxa"/>
              <w:right w:w="108" w:type="dxa"/>
            </w:tcMar>
          </w:tcPr>
          <w:p w:rsidR="000F7CD5" w:rsidRPr="005746D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5746D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0F7CD5" w:rsidRPr="005746D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0F7CD5" w:rsidRPr="005746D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5746DA" w:rsidRDefault="000F7CD5" w:rsidP="006A3416">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Наличие среди родителей </w:t>
            </w:r>
            <w:r w:rsidR="00266E6F" w:rsidRPr="005746DA">
              <w:rPr>
                <w:rFonts w:ascii="Times New Roman" w:hAnsi="Times New Roman" w:cs="Times New Roman"/>
                <w:color w:val="000000" w:themeColor="text1"/>
                <w:sz w:val="20"/>
              </w:rPr>
              <w:t>М</w:t>
            </w:r>
            <w:r w:rsidR="006A3416" w:rsidRPr="005746DA">
              <w:rPr>
                <w:rFonts w:ascii="Times New Roman" w:hAnsi="Times New Roman" w:cs="Times New Roman"/>
                <w:color w:val="000000" w:themeColor="text1"/>
                <w:sz w:val="20"/>
              </w:rPr>
              <w:t>А</w:t>
            </w:r>
            <w:r w:rsidR="00266E6F" w:rsidRPr="005746DA">
              <w:rPr>
                <w:rFonts w:ascii="Times New Roman" w:hAnsi="Times New Roman" w:cs="Times New Roman"/>
                <w:color w:val="000000" w:themeColor="text1"/>
                <w:sz w:val="20"/>
              </w:rPr>
              <w:t>ДОУ</w:t>
            </w:r>
            <w:r w:rsidRPr="005746DA">
              <w:rPr>
                <w:rFonts w:ascii="Times New Roman" w:hAnsi="Times New Roman" w:cs="Times New Roman"/>
                <w:color w:val="000000" w:themeColor="text1"/>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Pr="005746DA"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 w:val="24"/>
        </w:rPr>
      </w:pP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 w:val="22"/>
          <w:szCs w:val="22"/>
        </w:rPr>
      </w:pPr>
      <w:r w:rsidRPr="005746DA">
        <w:rPr>
          <w:rFonts w:ascii="Times New Roman" w:hAnsi="Times New Roman" w:cs="Times New Roman"/>
          <w:bCs/>
          <w:color w:val="000000" w:themeColor="text1"/>
          <w:sz w:val="24"/>
        </w:rPr>
        <w:t>Часть,</w:t>
      </w:r>
      <w:r w:rsidRPr="005746DA">
        <w:rPr>
          <w:rFonts w:ascii="Times New Roman" w:hAnsi="Times New Roman" w:cs="Times New Roman"/>
          <w:bCs/>
          <w:color w:val="000000" w:themeColor="text1"/>
          <w:spacing w:val="213"/>
          <w:sz w:val="24"/>
        </w:rPr>
        <w:t xml:space="preserve"> </w:t>
      </w:r>
      <w:r w:rsidRPr="005746DA">
        <w:rPr>
          <w:rFonts w:ascii="Times New Roman" w:hAnsi="Times New Roman" w:cs="Times New Roman"/>
          <w:bCs/>
          <w:color w:val="000000" w:themeColor="text1"/>
          <w:sz w:val="24"/>
        </w:rPr>
        <w:t>формируемая</w:t>
      </w:r>
      <w:r w:rsidRPr="005746DA">
        <w:rPr>
          <w:rFonts w:ascii="Times New Roman" w:hAnsi="Times New Roman" w:cs="Times New Roman"/>
          <w:bCs/>
          <w:color w:val="000000" w:themeColor="text1"/>
          <w:spacing w:val="212"/>
          <w:sz w:val="24"/>
        </w:rPr>
        <w:t xml:space="preserve"> </w:t>
      </w:r>
      <w:r w:rsidRPr="005746DA">
        <w:rPr>
          <w:rFonts w:ascii="Times New Roman" w:hAnsi="Times New Roman" w:cs="Times New Roman"/>
          <w:bCs/>
          <w:color w:val="000000" w:themeColor="text1"/>
          <w:sz w:val="24"/>
        </w:rPr>
        <w:t>участниками</w:t>
      </w:r>
      <w:r w:rsidRPr="005746DA">
        <w:rPr>
          <w:rFonts w:ascii="Times New Roman" w:hAnsi="Times New Roman" w:cs="Times New Roman"/>
          <w:bCs/>
          <w:color w:val="000000" w:themeColor="text1"/>
          <w:spacing w:val="214"/>
          <w:sz w:val="24"/>
        </w:rPr>
        <w:t xml:space="preserve"> </w:t>
      </w:r>
      <w:r w:rsidRPr="005746DA">
        <w:rPr>
          <w:rFonts w:ascii="Times New Roman" w:hAnsi="Times New Roman" w:cs="Times New Roman"/>
          <w:bCs/>
          <w:color w:val="000000" w:themeColor="text1"/>
          <w:sz w:val="24"/>
        </w:rPr>
        <w:t>образовательных</w:t>
      </w:r>
      <w:r w:rsidRPr="005746DA">
        <w:rPr>
          <w:rFonts w:ascii="Times New Roman" w:hAnsi="Times New Roman" w:cs="Times New Roman"/>
          <w:bCs/>
          <w:color w:val="000000" w:themeColor="text1"/>
          <w:spacing w:val="212"/>
          <w:sz w:val="24"/>
        </w:rPr>
        <w:t xml:space="preserve"> </w:t>
      </w:r>
      <w:r w:rsidRPr="005746DA">
        <w:rPr>
          <w:rFonts w:ascii="Times New Roman" w:hAnsi="Times New Roman" w:cs="Times New Roman"/>
          <w:bCs/>
          <w:color w:val="000000" w:themeColor="text1"/>
          <w:sz w:val="24"/>
        </w:rPr>
        <w:t>отношений (вариативная</w:t>
      </w:r>
      <w:r w:rsidRPr="005746DA">
        <w:rPr>
          <w:rFonts w:ascii="Times New Roman" w:hAnsi="Times New Roman" w:cs="Times New Roman"/>
          <w:bCs/>
          <w:color w:val="000000" w:themeColor="text1"/>
          <w:spacing w:val="124"/>
          <w:sz w:val="24"/>
        </w:rPr>
        <w:t xml:space="preserve"> </w:t>
      </w:r>
      <w:r w:rsidRPr="005746DA">
        <w:rPr>
          <w:rFonts w:ascii="Times New Roman" w:hAnsi="Times New Roman" w:cs="Times New Roman"/>
          <w:bCs/>
          <w:color w:val="000000" w:themeColor="text1"/>
          <w:sz w:val="24"/>
        </w:rPr>
        <w:t>часть),</w:t>
      </w:r>
      <w:r w:rsidRPr="005746DA">
        <w:rPr>
          <w:rFonts w:ascii="Times New Roman" w:hAnsi="Times New Roman" w:cs="Times New Roman"/>
          <w:bCs/>
          <w:color w:val="000000" w:themeColor="text1"/>
          <w:spacing w:val="127"/>
          <w:sz w:val="24"/>
        </w:rPr>
        <w:t xml:space="preserve"> </w:t>
      </w:r>
      <w:r w:rsidRPr="005746DA">
        <w:rPr>
          <w:rFonts w:ascii="Times New Roman" w:hAnsi="Times New Roman" w:cs="Times New Roman"/>
          <w:bCs/>
          <w:color w:val="000000" w:themeColor="text1"/>
          <w:sz w:val="24"/>
        </w:rPr>
        <w:t>составляет</w:t>
      </w:r>
      <w:r w:rsidR="006126BF" w:rsidRPr="005746DA">
        <w:rPr>
          <w:rFonts w:ascii="Times New Roman" w:hAnsi="Times New Roman" w:cs="Times New Roman"/>
          <w:bCs/>
          <w:color w:val="000000" w:themeColor="text1"/>
          <w:spacing w:val="125"/>
          <w:sz w:val="24"/>
        </w:rPr>
        <w:t xml:space="preserve"> 4</w:t>
      </w:r>
      <w:r w:rsidRPr="005746DA">
        <w:rPr>
          <w:rFonts w:ascii="Times New Roman" w:hAnsi="Times New Roman" w:cs="Times New Roman"/>
          <w:bCs/>
          <w:color w:val="000000" w:themeColor="text1"/>
          <w:spacing w:val="125"/>
          <w:sz w:val="24"/>
        </w:rPr>
        <w:t>0%</w:t>
      </w:r>
      <w:r w:rsidRPr="005746DA">
        <w:rPr>
          <w:rFonts w:ascii="Times New Roman" w:hAnsi="Times New Roman" w:cs="Times New Roman"/>
          <w:bCs/>
          <w:color w:val="000000" w:themeColor="text1"/>
          <w:sz w:val="24"/>
        </w:rPr>
        <w:t>от</w:t>
      </w:r>
      <w:r w:rsidRPr="005746DA">
        <w:rPr>
          <w:rFonts w:ascii="Times New Roman" w:hAnsi="Times New Roman" w:cs="Times New Roman"/>
          <w:bCs/>
          <w:color w:val="000000" w:themeColor="text1"/>
          <w:spacing w:val="127"/>
          <w:sz w:val="24"/>
        </w:rPr>
        <w:t xml:space="preserve"> </w:t>
      </w:r>
      <w:r w:rsidRPr="005746DA">
        <w:rPr>
          <w:rFonts w:ascii="Times New Roman" w:hAnsi="Times New Roman" w:cs="Times New Roman"/>
          <w:bCs/>
          <w:color w:val="000000" w:themeColor="text1"/>
          <w:sz w:val="24"/>
        </w:rPr>
        <w:t>общего</w:t>
      </w:r>
      <w:r w:rsidRPr="005746DA">
        <w:rPr>
          <w:rFonts w:ascii="Times New Roman" w:hAnsi="Times New Roman" w:cs="Times New Roman"/>
          <w:bCs/>
          <w:color w:val="000000" w:themeColor="text1"/>
          <w:spacing w:val="125"/>
          <w:sz w:val="24"/>
        </w:rPr>
        <w:t xml:space="preserve"> </w:t>
      </w:r>
      <w:r w:rsidRPr="005746DA">
        <w:rPr>
          <w:rFonts w:ascii="Times New Roman" w:hAnsi="Times New Roman" w:cs="Times New Roman"/>
          <w:bCs/>
          <w:color w:val="000000" w:themeColor="text1"/>
          <w:sz w:val="24"/>
        </w:rPr>
        <w:t>объема</w:t>
      </w:r>
      <w:r w:rsidRPr="005746DA">
        <w:rPr>
          <w:rFonts w:ascii="Times New Roman" w:hAnsi="Times New Roman" w:cs="Times New Roman"/>
          <w:bCs/>
          <w:color w:val="000000" w:themeColor="text1"/>
          <w:spacing w:val="124"/>
          <w:sz w:val="24"/>
        </w:rPr>
        <w:t xml:space="preserve"> </w:t>
      </w:r>
      <w:r w:rsidRPr="005746DA">
        <w:rPr>
          <w:rFonts w:ascii="Times New Roman" w:hAnsi="Times New Roman" w:cs="Times New Roman"/>
          <w:bCs/>
          <w:color w:val="000000" w:themeColor="text1"/>
          <w:sz w:val="24"/>
        </w:rPr>
        <w:t>Программы;</w:t>
      </w:r>
      <w:r w:rsidRPr="005746DA">
        <w:rPr>
          <w:rFonts w:ascii="Times New Roman" w:hAnsi="Times New Roman" w:cs="Times New Roman"/>
          <w:bCs/>
          <w:color w:val="000000" w:themeColor="text1"/>
          <w:spacing w:val="125"/>
          <w:sz w:val="24"/>
        </w:rPr>
        <w:t xml:space="preserve"> </w:t>
      </w:r>
      <w:r w:rsidRPr="005746DA">
        <w:rPr>
          <w:rFonts w:ascii="Times New Roman" w:hAnsi="Times New Roman" w:cs="Times New Roman"/>
          <w:bCs/>
          <w:color w:val="000000" w:themeColor="text1"/>
          <w:sz w:val="24"/>
        </w:rPr>
        <w:t>ориентирована</w:t>
      </w:r>
      <w:r w:rsidRPr="005746DA">
        <w:rPr>
          <w:rFonts w:ascii="Times New Roman" w:hAnsi="Times New Roman" w:cs="Times New Roman"/>
          <w:bCs/>
          <w:color w:val="000000" w:themeColor="text1"/>
          <w:spacing w:val="123"/>
          <w:sz w:val="24"/>
        </w:rPr>
        <w:t xml:space="preserve"> </w:t>
      </w:r>
      <w:r w:rsidRPr="005746DA">
        <w:rPr>
          <w:rFonts w:ascii="Times New Roman" w:hAnsi="Times New Roman" w:cs="Times New Roman"/>
          <w:bCs/>
          <w:color w:val="000000" w:themeColor="text1"/>
          <w:spacing w:val="1"/>
          <w:sz w:val="24"/>
        </w:rPr>
        <w:t>на</w:t>
      </w:r>
      <w:r w:rsidRPr="005746DA">
        <w:rPr>
          <w:rFonts w:ascii="Times New Roman" w:hAnsi="Times New Roman" w:cs="Times New Roman"/>
          <w:bCs/>
          <w:color w:val="000000" w:themeColor="text1"/>
        </w:rPr>
        <w:t xml:space="preserve"> </w:t>
      </w:r>
      <w:r w:rsidRPr="005746DA">
        <w:rPr>
          <w:rFonts w:ascii="Times New Roman" w:hAnsi="Times New Roman" w:cs="Times New Roman"/>
          <w:bCs/>
          <w:color w:val="000000" w:themeColor="text1"/>
          <w:sz w:val="24"/>
        </w:rPr>
        <w:t>специфику</w:t>
      </w:r>
      <w:r w:rsidRPr="005746DA">
        <w:rPr>
          <w:rFonts w:ascii="Times New Roman" w:hAnsi="Times New Roman" w:cs="Times New Roman"/>
          <w:bCs/>
          <w:color w:val="000000" w:themeColor="text1"/>
          <w:spacing w:val="74"/>
          <w:sz w:val="24"/>
        </w:rPr>
        <w:t xml:space="preserve"> </w:t>
      </w:r>
      <w:r w:rsidRPr="005746DA">
        <w:rPr>
          <w:rFonts w:ascii="Times New Roman" w:hAnsi="Times New Roman" w:cs="Times New Roman"/>
          <w:bCs/>
          <w:color w:val="000000" w:themeColor="text1"/>
          <w:sz w:val="24"/>
        </w:rPr>
        <w:t>национальных,</w:t>
      </w:r>
      <w:r w:rsidRPr="005746DA">
        <w:rPr>
          <w:rFonts w:ascii="Times New Roman" w:hAnsi="Times New Roman" w:cs="Times New Roman"/>
          <w:bCs/>
          <w:color w:val="000000" w:themeColor="text1"/>
          <w:spacing w:val="81"/>
          <w:sz w:val="24"/>
        </w:rPr>
        <w:t xml:space="preserve"> </w:t>
      </w:r>
      <w:r w:rsidRPr="005746DA">
        <w:rPr>
          <w:rFonts w:ascii="Times New Roman" w:hAnsi="Times New Roman" w:cs="Times New Roman"/>
          <w:bCs/>
          <w:color w:val="000000" w:themeColor="text1"/>
          <w:sz w:val="24"/>
        </w:rPr>
        <w:t>социокультурных</w:t>
      </w:r>
      <w:r w:rsidRPr="005746DA">
        <w:rPr>
          <w:rFonts w:ascii="Times New Roman" w:hAnsi="Times New Roman" w:cs="Times New Roman"/>
          <w:bCs/>
          <w:color w:val="000000" w:themeColor="text1"/>
          <w:spacing w:val="83"/>
          <w:sz w:val="24"/>
        </w:rPr>
        <w:t xml:space="preserve"> </w:t>
      </w:r>
      <w:r w:rsidRPr="005746DA">
        <w:rPr>
          <w:rFonts w:ascii="Times New Roman" w:hAnsi="Times New Roman" w:cs="Times New Roman"/>
          <w:bCs/>
          <w:color w:val="000000" w:themeColor="text1"/>
          <w:sz w:val="24"/>
        </w:rPr>
        <w:t>и</w:t>
      </w:r>
      <w:r w:rsidRPr="005746DA">
        <w:rPr>
          <w:rFonts w:ascii="Times New Roman" w:hAnsi="Times New Roman" w:cs="Times New Roman"/>
          <w:bCs/>
          <w:color w:val="000000" w:themeColor="text1"/>
          <w:spacing w:val="82"/>
          <w:sz w:val="24"/>
        </w:rPr>
        <w:t xml:space="preserve"> </w:t>
      </w:r>
      <w:r w:rsidRPr="005746DA">
        <w:rPr>
          <w:rFonts w:ascii="Times New Roman" w:hAnsi="Times New Roman" w:cs="Times New Roman"/>
          <w:bCs/>
          <w:color w:val="000000" w:themeColor="text1"/>
          <w:sz w:val="24"/>
        </w:rPr>
        <w:t>иных</w:t>
      </w:r>
      <w:r w:rsidRPr="005746DA">
        <w:rPr>
          <w:rFonts w:ascii="Times New Roman" w:hAnsi="Times New Roman" w:cs="Times New Roman"/>
          <w:bCs/>
          <w:color w:val="000000" w:themeColor="text1"/>
          <w:spacing w:val="86"/>
          <w:sz w:val="24"/>
        </w:rPr>
        <w:t xml:space="preserve"> </w:t>
      </w:r>
      <w:r w:rsidRPr="005746DA">
        <w:rPr>
          <w:rFonts w:ascii="Times New Roman" w:hAnsi="Times New Roman" w:cs="Times New Roman"/>
          <w:bCs/>
          <w:color w:val="000000" w:themeColor="text1"/>
          <w:spacing w:val="-1"/>
          <w:sz w:val="24"/>
        </w:rPr>
        <w:t>условий,</w:t>
      </w:r>
      <w:r w:rsidRPr="005746DA">
        <w:rPr>
          <w:rFonts w:ascii="Times New Roman" w:hAnsi="Times New Roman" w:cs="Times New Roman"/>
          <w:bCs/>
          <w:color w:val="000000" w:themeColor="text1"/>
          <w:spacing w:val="82"/>
          <w:sz w:val="24"/>
        </w:rPr>
        <w:t xml:space="preserve"> </w:t>
      </w:r>
      <w:r w:rsidRPr="005746DA">
        <w:rPr>
          <w:rFonts w:ascii="Times New Roman" w:hAnsi="Times New Roman" w:cs="Times New Roman"/>
          <w:bCs/>
          <w:color w:val="000000" w:themeColor="text1"/>
          <w:sz w:val="24"/>
        </w:rPr>
        <w:t>в</w:t>
      </w:r>
      <w:r w:rsidRPr="005746DA">
        <w:rPr>
          <w:rFonts w:ascii="Times New Roman" w:hAnsi="Times New Roman" w:cs="Times New Roman"/>
          <w:bCs/>
          <w:color w:val="000000" w:themeColor="text1"/>
          <w:spacing w:val="81"/>
          <w:sz w:val="24"/>
        </w:rPr>
        <w:t xml:space="preserve"> </w:t>
      </w:r>
      <w:r w:rsidRPr="005746DA">
        <w:rPr>
          <w:rFonts w:ascii="Times New Roman" w:hAnsi="Times New Roman" w:cs="Times New Roman"/>
          <w:bCs/>
          <w:color w:val="000000" w:themeColor="text1"/>
          <w:sz w:val="24"/>
        </w:rPr>
        <w:t>том</w:t>
      </w:r>
      <w:r w:rsidRPr="005746DA">
        <w:rPr>
          <w:rFonts w:ascii="Times New Roman" w:hAnsi="Times New Roman" w:cs="Times New Roman"/>
          <w:bCs/>
          <w:color w:val="000000" w:themeColor="text1"/>
          <w:spacing w:val="80"/>
          <w:sz w:val="24"/>
        </w:rPr>
        <w:t xml:space="preserve"> </w:t>
      </w:r>
      <w:r w:rsidRPr="005746DA">
        <w:rPr>
          <w:rFonts w:ascii="Times New Roman" w:hAnsi="Times New Roman" w:cs="Times New Roman"/>
          <w:bCs/>
          <w:color w:val="000000" w:themeColor="text1"/>
          <w:sz w:val="24"/>
        </w:rPr>
        <w:t>числе</w:t>
      </w:r>
      <w:r w:rsidRPr="005746DA">
        <w:rPr>
          <w:rFonts w:ascii="Times New Roman" w:hAnsi="Times New Roman" w:cs="Times New Roman"/>
          <w:bCs/>
          <w:color w:val="000000" w:themeColor="text1"/>
          <w:spacing w:val="81"/>
          <w:sz w:val="24"/>
        </w:rPr>
        <w:t xml:space="preserve"> </w:t>
      </w:r>
      <w:r w:rsidRPr="005746DA">
        <w:rPr>
          <w:rFonts w:ascii="Times New Roman" w:hAnsi="Times New Roman" w:cs="Times New Roman"/>
          <w:bCs/>
          <w:color w:val="000000" w:themeColor="text1"/>
          <w:sz w:val="24"/>
        </w:rPr>
        <w:t>региональных</w:t>
      </w:r>
      <w:r w:rsidRPr="005746DA">
        <w:rPr>
          <w:rFonts w:ascii="Times New Roman" w:hAnsi="Times New Roman" w:cs="Times New Roman"/>
          <w:bCs/>
          <w:color w:val="000000" w:themeColor="text1"/>
          <w:spacing w:val="80"/>
          <w:sz w:val="24"/>
        </w:rPr>
        <w:t xml:space="preserve"> </w:t>
      </w:r>
      <w:r w:rsidRPr="005746DA">
        <w:rPr>
          <w:rFonts w:ascii="Times New Roman" w:hAnsi="Times New Roman" w:cs="Times New Roman"/>
          <w:bCs/>
          <w:color w:val="000000" w:themeColor="text1"/>
          <w:sz w:val="24"/>
        </w:rPr>
        <w:t>и муниципалитета, образовательных</w:t>
      </w:r>
      <w:r w:rsidRPr="005746DA">
        <w:rPr>
          <w:rFonts w:ascii="Times New Roman" w:hAnsi="Times New Roman" w:cs="Times New Roman"/>
          <w:bCs/>
          <w:color w:val="000000" w:themeColor="text1"/>
          <w:spacing w:val="-1"/>
          <w:sz w:val="24"/>
        </w:rPr>
        <w:t xml:space="preserve"> </w:t>
      </w:r>
      <w:r w:rsidRPr="005746DA">
        <w:rPr>
          <w:rFonts w:ascii="Times New Roman" w:hAnsi="Times New Roman" w:cs="Times New Roman"/>
          <w:bCs/>
          <w:color w:val="000000" w:themeColor="text1"/>
          <w:sz w:val="24"/>
        </w:rPr>
        <w:t>потребностей</w:t>
      </w:r>
      <w:r w:rsidRPr="005746DA">
        <w:rPr>
          <w:rFonts w:ascii="Times New Roman" w:hAnsi="Times New Roman" w:cs="Times New Roman"/>
          <w:bCs/>
          <w:color w:val="000000" w:themeColor="text1"/>
          <w:spacing w:val="1"/>
          <w:sz w:val="24"/>
        </w:rPr>
        <w:t xml:space="preserve"> </w:t>
      </w:r>
      <w:r w:rsidRPr="005746DA">
        <w:rPr>
          <w:rFonts w:ascii="Times New Roman" w:hAnsi="Times New Roman" w:cs="Times New Roman"/>
          <w:bCs/>
          <w:color w:val="000000" w:themeColor="text1"/>
          <w:sz w:val="24"/>
        </w:rPr>
        <w:t>и</w:t>
      </w:r>
      <w:r w:rsidRPr="005746DA">
        <w:rPr>
          <w:rFonts w:ascii="Times New Roman" w:hAnsi="Times New Roman" w:cs="Times New Roman"/>
          <w:bCs/>
          <w:color w:val="000000" w:themeColor="text1"/>
          <w:spacing w:val="1"/>
          <w:sz w:val="24"/>
        </w:rPr>
        <w:t xml:space="preserve"> </w:t>
      </w:r>
      <w:r w:rsidRPr="005746DA">
        <w:rPr>
          <w:rFonts w:ascii="Times New Roman" w:hAnsi="Times New Roman" w:cs="Times New Roman"/>
          <w:bCs/>
          <w:color w:val="000000" w:themeColor="text1"/>
          <w:sz w:val="24"/>
        </w:rPr>
        <w:t>запросов воспитанников.</w:t>
      </w: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rPr>
      </w:pPr>
      <w:r w:rsidRPr="005746DA">
        <w:rPr>
          <w:rFonts w:ascii="Times New Roman" w:hAnsi="Times New Roman" w:cs="Times New Roman"/>
          <w:bCs/>
          <w:color w:val="000000" w:themeColor="text1"/>
          <w:sz w:val="24"/>
        </w:rPr>
        <w:t>Часть</w:t>
      </w:r>
      <w:r w:rsidRPr="005746DA">
        <w:rPr>
          <w:rFonts w:ascii="Times New Roman" w:hAnsi="Times New Roman" w:cs="Times New Roman"/>
          <w:bCs/>
          <w:color w:val="000000" w:themeColor="text1"/>
          <w:spacing w:val="94"/>
          <w:sz w:val="24"/>
        </w:rPr>
        <w:t xml:space="preserve"> </w:t>
      </w:r>
      <w:r w:rsidRPr="005746DA">
        <w:rPr>
          <w:rFonts w:ascii="Times New Roman" w:hAnsi="Times New Roman" w:cs="Times New Roman"/>
          <w:bCs/>
          <w:color w:val="000000" w:themeColor="text1"/>
          <w:sz w:val="24"/>
        </w:rPr>
        <w:t>Программы,</w:t>
      </w:r>
      <w:r w:rsidRPr="005746DA">
        <w:rPr>
          <w:rFonts w:ascii="Times New Roman" w:hAnsi="Times New Roman" w:cs="Times New Roman"/>
          <w:bCs/>
          <w:color w:val="000000" w:themeColor="text1"/>
          <w:spacing w:val="93"/>
          <w:sz w:val="24"/>
        </w:rPr>
        <w:t xml:space="preserve"> </w:t>
      </w:r>
      <w:r w:rsidRPr="005746DA">
        <w:rPr>
          <w:rFonts w:ascii="Times New Roman" w:hAnsi="Times New Roman" w:cs="Times New Roman"/>
          <w:bCs/>
          <w:color w:val="000000" w:themeColor="text1"/>
          <w:sz w:val="24"/>
        </w:rPr>
        <w:t>формируемая</w:t>
      </w:r>
      <w:r w:rsidRPr="005746DA">
        <w:rPr>
          <w:rFonts w:ascii="Times New Roman" w:hAnsi="Times New Roman" w:cs="Times New Roman"/>
          <w:bCs/>
          <w:color w:val="000000" w:themeColor="text1"/>
          <w:spacing w:val="98"/>
          <w:sz w:val="24"/>
        </w:rPr>
        <w:t xml:space="preserve"> </w:t>
      </w:r>
      <w:r w:rsidRPr="005746DA">
        <w:rPr>
          <w:rFonts w:ascii="Times New Roman" w:hAnsi="Times New Roman" w:cs="Times New Roman"/>
          <w:bCs/>
          <w:color w:val="000000" w:themeColor="text1"/>
          <w:sz w:val="24"/>
        </w:rPr>
        <w:t>участниками</w:t>
      </w:r>
      <w:r w:rsidRPr="005746DA">
        <w:rPr>
          <w:rFonts w:ascii="Times New Roman" w:hAnsi="Times New Roman" w:cs="Times New Roman"/>
          <w:bCs/>
          <w:color w:val="000000" w:themeColor="text1"/>
          <w:spacing w:val="95"/>
          <w:sz w:val="24"/>
        </w:rPr>
        <w:t xml:space="preserve"> </w:t>
      </w:r>
      <w:r w:rsidRPr="005746DA">
        <w:rPr>
          <w:rFonts w:ascii="Times New Roman" w:hAnsi="Times New Roman" w:cs="Times New Roman"/>
          <w:bCs/>
          <w:color w:val="000000" w:themeColor="text1"/>
          <w:sz w:val="24"/>
        </w:rPr>
        <w:t>образовательных</w:t>
      </w:r>
      <w:r w:rsidRPr="005746DA">
        <w:rPr>
          <w:rFonts w:ascii="Times New Roman" w:hAnsi="Times New Roman" w:cs="Times New Roman"/>
          <w:bCs/>
          <w:color w:val="000000" w:themeColor="text1"/>
          <w:spacing w:val="93"/>
          <w:sz w:val="24"/>
        </w:rPr>
        <w:t xml:space="preserve"> </w:t>
      </w:r>
      <w:r w:rsidRPr="005746DA">
        <w:rPr>
          <w:rFonts w:ascii="Times New Roman" w:hAnsi="Times New Roman" w:cs="Times New Roman"/>
          <w:bCs/>
          <w:color w:val="000000" w:themeColor="text1"/>
          <w:sz w:val="24"/>
        </w:rPr>
        <w:t>отношений,</w:t>
      </w:r>
      <w:r w:rsidRPr="005746DA">
        <w:rPr>
          <w:rFonts w:ascii="Times New Roman" w:hAnsi="Times New Roman" w:cs="Times New Roman"/>
          <w:bCs/>
          <w:color w:val="000000" w:themeColor="text1"/>
          <w:spacing w:val="93"/>
          <w:sz w:val="24"/>
        </w:rPr>
        <w:t xml:space="preserve"> </w:t>
      </w:r>
      <w:r w:rsidRPr="005746DA">
        <w:rPr>
          <w:rFonts w:ascii="Times New Roman" w:hAnsi="Times New Roman" w:cs="Times New Roman"/>
          <w:bCs/>
          <w:color w:val="000000" w:themeColor="text1"/>
          <w:spacing w:val="-1"/>
          <w:sz w:val="24"/>
        </w:rPr>
        <w:t>включает</w:t>
      </w:r>
      <w:r w:rsidRPr="005746DA">
        <w:rPr>
          <w:rFonts w:ascii="Times New Roman" w:hAnsi="Times New Roman" w:cs="Times New Roman"/>
          <w:bCs/>
          <w:color w:val="000000" w:themeColor="text1"/>
          <w:sz w:val="24"/>
          <w:szCs w:val="24"/>
        </w:rPr>
        <w:t xml:space="preserve"> региональную образовательную программу «Соенеч-радость познания».</w:t>
      </w:r>
    </w:p>
    <w:p w:rsidR="000F7CD5" w:rsidRPr="005746DA" w:rsidRDefault="000F7CD5" w:rsidP="000F7CD5">
      <w:pPr>
        <w:pBdr>
          <w:top w:val="none" w:sz="4" w:space="0" w:color="000000"/>
          <w:left w:val="none" w:sz="4" w:space="0" w:color="000000"/>
          <w:bottom w:val="none" w:sz="4" w:space="0" w:color="000000"/>
          <w:right w:val="none" w:sz="4" w:space="0" w:color="000000"/>
        </w:pBdr>
        <w:spacing w:before="119"/>
        <w:rPr>
          <w:b/>
          <w:bCs/>
          <w:color w:val="000000" w:themeColor="text1"/>
          <w:sz w:val="22"/>
          <w:szCs w:val="22"/>
        </w:rPr>
      </w:pPr>
    </w:p>
    <w:p w:rsidR="00BA57A3" w:rsidRDefault="00BA57A3" w:rsidP="00344C8A">
      <w:pPr>
        <w:pStyle w:val="af5"/>
        <w:spacing w:line="276" w:lineRule="auto"/>
        <w:ind w:firstLine="709"/>
        <w:jc w:val="both"/>
        <w:rPr>
          <w:b/>
          <w:color w:val="000000" w:themeColor="text1"/>
        </w:rPr>
      </w:pPr>
    </w:p>
    <w:p w:rsidR="000F7CD5" w:rsidRPr="005746DA" w:rsidRDefault="000F7CD5" w:rsidP="00344C8A">
      <w:pPr>
        <w:pStyle w:val="af5"/>
        <w:spacing w:line="276" w:lineRule="auto"/>
        <w:ind w:firstLine="709"/>
        <w:jc w:val="both"/>
        <w:rPr>
          <w:b/>
          <w:bCs/>
          <w:color w:val="000000" w:themeColor="text1"/>
        </w:rPr>
      </w:pPr>
      <w:r w:rsidRPr="005746DA">
        <w:rPr>
          <w:b/>
          <w:color w:val="000000" w:themeColor="text1"/>
        </w:rPr>
        <w:lastRenderedPageBreak/>
        <w:t>1.2.1. Цели, задачи, принципы и подходы региональной образовательной программы</w:t>
      </w:r>
      <w:r w:rsidR="009F4BCE" w:rsidRPr="005746DA">
        <w:rPr>
          <w:b/>
          <w:color w:val="000000" w:themeColor="text1"/>
        </w:rPr>
        <w:t xml:space="preserve"> (части, формируемой участниками образовательных отношений)</w:t>
      </w:r>
      <w:r w:rsidRPr="005746DA">
        <w:rPr>
          <w:b/>
          <w:color w:val="000000" w:themeColor="text1"/>
        </w:rPr>
        <w:t>.</w:t>
      </w:r>
    </w:p>
    <w:p w:rsidR="000F7CD5" w:rsidRPr="005746DA" w:rsidRDefault="000F7CD5" w:rsidP="00524F35">
      <w:pPr>
        <w:pStyle w:val="af5"/>
        <w:ind w:firstLine="720"/>
        <w:jc w:val="both"/>
        <w:rPr>
          <w:bCs/>
          <w:color w:val="000000" w:themeColor="text1"/>
        </w:rPr>
      </w:pPr>
      <w:r w:rsidRPr="005746DA">
        <w:rPr>
          <w:color w:val="000000" w:themeColor="text1"/>
        </w:rPr>
        <w:t xml:space="preserve">Цель </w:t>
      </w:r>
      <w:r w:rsidRPr="005746DA">
        <w:rPr>
          <w:bCs/>
          <w:color w:val="000000" w:themeColor="text1"/>
        </w:rPr>
        <w:t>региональной образовательной программы «Соенеч-радость познания»</w:t>
      </w:r>
      <w:r w:rsidRPr="005746DA">
        <w:rPr>
          <w:color w:val="000000" w:themeColor="text1"/>
        </w:rPr>
        <w:t xml:space="preserve">: </w:t>
      </w:r>
      <w:r w:rsidRPr="005746DA">
        <w:rPr>
          <w:bCs/>
          <w:color w:val="000000" w:themeColor="text1"/>
        </w:rPr>
        <w:t>проектирование социальных ситуаций развития русскоязычного ребенка с использованием средств национальной культуры</w:t>
      </w:r>
      <w:r w:rsidRPr="005746DA">
        <w:rPr>
          <w:rFonts w:eastAsia="Calibri"/>
          <w:bCs/>
          <w:color w:val="000000" w:themeColor="text1"/>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5746DA" w:rsidRDefault="000F7CD5" w:rsidP="00524F35">
      <w:pPr>
        <w:pStyle w:val="af5"/>
        <w:jc w:val="both"/>
        <w:rPr>
          <w:bCs/>
          <w:color w:val="000000" w:themeColor="text1"/>
        </w:rPr>
      </w:pPr>
      <w:r w:rsidRPr="005746DA">
        <w:rPr>
          <w:bCs/>
          <w:color w:val="000000" w:themeColor="text1"/>
        </w:rPr>
        <w:t>Задачи региональной образовательной программы «Соенеч-радость познания»:</w:t>
      </w:r>
    </w:p>
    <w:p w:rsidR="000F7CD5" w:rsidRPr="005746DA" w:rsidRDefault="000F7CD5" w:rsidP="00DF7395">
      <w:pPr>
        <w:pStyle w:val="a3"/>
        <w:numPr>
          <w:ilvl w:val="0"/>
          <w:numId w:val="50"/>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0000" w:themeColor="text1"/>
        </w:rPr>
      </w:pPr>
      <w:r w:rsidRPr="005746DA">
        <w:rPr>
          <w:rFonts w:ascii="Times New Roman" w:hAnsi="Times New Roman" w:cs="Times New Roman"/>
          <w:bCs/>
          <w:color w:val="000000" w:themeColor="text1"/>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5746DA" w:rsidRDefault="000F7CD5" w:rsidP="00DF7395">
      <w:pPr>
        <w:pStyle w:val="a3"/>
        <w:numPr>
          <w:ilvl w:val="0"/>
          <w:numId w:val="50"/>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0000" w:themeColor="text1"/>
        </w:rPr>
      </w:pPr>
      <w:r w:rsidRPr="005746DA">
        <w:rPr>
          <w:rFonts w:ascii="Times New Roman" w:hAnsi="Times New Roman" w:cs="Times New Roman"/>
          <w:bCs/>
          <w:color w:val="000000" w:themeColor="text1"/>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5746DA"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color w:val="000000" w:themeColor="text1"/>
        </w:rPr>
      </w:pPr>
      <w:r w:rsidRPr="005746DA">
        <w:rPr>
          <w:rFonts w:ascii="Times New Roman" w:hAnsi="Times New Roman" w:cs="Times New Roman"/>
          <w:bCs/>
          <w:color w:val="000000" w:themeColor="text1"/>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5746DA" w:rsidRDefault="000F7CD5" w:rsidP="00524F35">
      <w:pPr>
        <w:pStyle w:val="af5"/>
        <w:jc w:val="both"/>
        <w:rPr>
          <w:bCs/>
          <w:color w:val="000000" w:themeColor="text1"/>
        </w:rPr>
      </w:pPr>
      <w:r w:rsidRPr="005746DA">
        <w:rPr>
          <w:bCs/>
          <w:color w:val="000000" w:themeColor="text1"/>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5746DA" w:rsidRDefault="000F7CD5" w:rsidP="00524F35">
      <w:pPr>
        <w:pStyle w:val="af5"/>
        <w:ind w:firstLine="708"/>
        <w:jc w:val="both"/>
        <w:rPr>
          <w:bCs/>
          <w:color w:val="000000" w:themeColor="text1"/>
        </w:rPr>
      </w:pPr>
      <w:r w:rsidRPr="005746DA">
        <w:rPr>
          <w:bCs/>
          <w:color w:val="000000" w:themeColor="text1"/>
        </w:rPr>
        <w:t>В   Программе отражается с</w:t>
      </w:r>
      <w:r w:rsidR="00924FB9" w:rsidRPr="005746DA">
        <w:rPr>
          <w:bCs/>
          <w:color w:val="000000" w:themeColor="text1"/>
        </w:rPr>
        <w:t>одержание образования детей от 5</w:t>
      </w:r>
      <w:r w:rsidRPr="005746DA">
        <w:rPr>
          <w:bCs/>
          <w:color w:val="000000" w:themeColor="text1"/>
        </w:rPr>
        <w:t xml:space="preserve">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Pr="005746DA"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000000" w:themeColor="text1"/>
          <w:sz w:val="24"/>
        </w:rPr>
      </w:pPr>
      <w:r w:rsidRPr="005746DA">
        <w:rPr>
          <w:rFonts w:ascii="Times New Roman" w:eastAsia="Times New Roman" w:hAnsi="Times New Roman" w:cs="Times New Roman"/>
          <w:b/>
          <w:color w:val="000000" w:themeColor="text1"/>
          <w:sz w:val="24"/>
        </w:rPr>
        <w:tab/>
      </w:r>
    </w:p>
    <w:p w:rsidR="000F7CD5" w:rsidRPr="005746DA"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000000" w:themeColor="text1"/>
          <w:sz w:val="24"/>
          <w:szCs w:val="24"/>
        </w:rPr>
      </w:pPr>
      <w:r w:rsidRPr="005746DA">
        <w:rPr>
          <w:rFonts w:ascii="Times New Roman" w:hAnsi="Times New Roman" w:cs="Times New Roman"/>
          <w:b/>
          <w:color w:val="000000" w:themeColor="text1"/>
          <w:sz w:val="24"/>
          <w:szCs w:val="24"/>
        </w:rPr>
        <w:t>1.2.2. Планируемые результаты освоения части, формируемой участниками образовательных отношений.</w:t>
      </w: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Cs w:val="24"/>
        </w:rPr>
      </w:pPr>
      <w:r w:rsidRPr="005746DA">
        <w:rPr>
          <w:rFonts w:ascii="Times New Roman" w:hAnsi="Times New Roman" w:cs="Times New Roman"/>
          <w:bCs/>
          <w:i/>
          <w:color w:val="000000" w:themeColor="text1"/>
          <w:sz w:val="24"/>
          <w:szCs w:val="24"/>
        </w:rPr>
        <w:t>К пяти годам ребенок</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5746D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имеет представления о метрополитене, об отличительных особенностях станции «ПлощадьТукая»  в городе Казани;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устойчивый интерес к обучению татарскому языку;</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безошибочно выбирает предмет, картинку, описанную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владеет лексическим объемом, предусмотренным УМК «Татарча сөйләшәбез», не менее 62 слов;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включается в диалог, понимает речь собеседника, высказывается простыми предложениями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отличает татарский национальный костюм от костюмов других народов;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5746D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 удовольствием участвует в татарских народных праздниках, исполняет татарские песни, танцы;</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lastRenderedPageBreak/>
        <w:t>- соблюдает правила в татарских народных играх.</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i/>
          <w:color w:val="000000" w:themeColor="text1"/>
          <w:sz w:val="24"/>
          <w:szCs w:val="24"/>
        </w:rPr>
        <w:t> </w:t>
      </w: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Cs w:val="24"/>
        </w:rPr>
      </w:pPr>
      <w:r w:rsidRPr="005746DA">
        <w:rPr>
          <w:rFonts w:ascii="Times New Roman" w:hAnsi="Times New Roman" w:cs="Times New Roman"/>
          <w:bCs/>
          <w:i/>
          <w:color w:val="000000" w:themeColor="text1"/>
          <w:sz w:val="24"/>
          <w:szCs w:val="24"/>
        </w:rPr>
        <w:t>К шести годам ребенок</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5746D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имеет представление о городе Казани как столице республики, столице всех татар мира;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узнает и называет символику республики, ее столицы;</w:t>
      </w:r>
    </w:p>
    <w:p w:rsidR="000F7CD5" w:rsidRPr="005746D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выбирает сюжетную картинку, описанную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владеет лексическим объемом, предусмотренным УМК «Татарча сөйләшәбез», не менее 142 слов, правильно их произносит;</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устойчивый интерес к обучению татарскому языку;</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способен вступить в диалог на татарском языке со взрослым и сверстниками;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интерес к выдающимся произведениям изобразительного искусства Республики Татарстан;</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знает об особенностях русского национального костюма;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 аппликации, лепке, рисовании отражает сюжеты по мотивам татарских народных сказок;</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узнает звучание Государственного гимна Республики Татарстан, пытается подпевать;</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исполняет татарские песни, танцы, с удовольствием участвует в татарских народных праздниках, водит хороводы;</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с удовольствием участвует в национальных подвижных играх, играх-состязаниях.</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w:t>
      </w: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Cs w:val="24"/>
        </w:rPr>
      </w:pPr>
      <w:r w:rsidRPr="005746DA">
        <w:rPr>
          <w:rFonts w:ascii="Times New Roman" w:hAnsi="Times New Roman" w:cs="Times New Roman"/>
          <w:bCs/>
          <w:i/>
          <w:color w:val="000000" w:themeColor="text1"/>
          <w:sz w:val="24"/>
          <w:szCs w:val="24"/>
        </w:rPr>
        <w:t>К семи годам ребенок</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lastRenderedPageBreak/>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6A3416" w:rsidRPr="005746DA">
        <w:rPr>
          <w:rFonts w:ascii="Times New Roman" w:hAnsi="Times New Roman" w:cs="Times New Roman"/>
          <w:bCs/>
          <w:color w:val="000000" w:themeColor="text1"/>
          <w:sz w:val="24"/>
          <w:szCs w:val="24"/>
        </w:rPr>
        <w:t>до</w:t>
      </w:r>
      <w:r w:rsidRPr="005746DA">
        <w:rPr>
          <w:rFonts w:ascii="Times New Roman" w:hAnsi="Times New Roman" w:cs="Times New Roman"/>
          <w:bCs/>
          <w:color w:val="000000" w:themeColor="text1"/>
          <w:sz w:val="24"/>
          <w:szCs w:val="24"/>
        </w:rPr>
        <w:t xml:space="preserve">хранительной деятельности; </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осознает взаимосвязь культур татарского и русского народов;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владеет лексическим объемом, предусмотренным УМК «Татарча сөйләшәбез», не менее 167 слов, правильно их произносит;</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 проявляет систему устойчивых интересов к познанию татарского языка;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участвует в диалоге, поддерживает тему разговора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рассказывает о себе на татарском языке (как зовут, сколько лет, где живет, какая семья);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достигает результата, заданного дидактической (лексической) игрой;</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в реальной языковой среде достигает коммуникативной цели при ограниченном владении татарским языком;</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мотивирован к дальнейшему, более осознанному изучению татарского языка;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 удовольствием слушает вокальную, инструментальную, оркестровую музыку, написанную татарскими композиторами;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с удовольствием участвует в национальных играх-состязаниях, празднике «Сабантуй».</w:t>
      </w:r>
    </w:p>
    <w:p w:rsidR="00A94F6D" w:rsidRDefault="00A94F6D" w:rsidP="009F4BCE">
      <w:pPr>
        <w:shd w:val="clear" w:color="auto" w:fill="FFFFFF"/>
        <w:ind w:firstLine="360"/>
        <w:jc w:val="both"/>
        <w:rPr>
          <w:rFonts w:ascii="Times New Roman" w:hAnsi="Times New Roman" w:cs="Times New Roman"/>
          <w:b/>
          <w:color w:val="000000" w:themeColor="text1"/>
          <w:sz w:val="24"/>
          <w:szCs w:val="24"/>
          <w:lang w:val="tt-RU"/>
        </w:rPr>
      </w:pPr>
    </w:p>
    <w:p w:rsidR="000F7CD5" w:rsidRPr="005746DA" w:rsidRDefault="000F7CD5" w:rsidP="009F4BCE">
      <w:pPr>
        <w:shd w:val="clear" w:color="auto" w:fill="FFFFFF"/>
        <w:ind w:firstLine="360"/>
        <w:jc w:val="both"/>
        <w:rPr>
          <w:rFonts w:ascii="Times New Roman" w:hAnsi="Times New Roman" w:cs="Times New Roman"/>
          <w:b/>
          <w:bCs/>
          <w:color w:val="000000" w:themeColor="text1"/>
          <w:sz w:val="24"/>
          <w:szCs w:val="24"/>
        </w:rPr>
      </w:pPr>
      <w:r w:rsidRPr="005746DA">
        <w:rPr>
          <w:rFonts w:ascii="Times New Roman" w:hAnsi="Times New Roman" w:cs="Times New Roman"/>
          <w:b/>
          <w:color w:val="000000" w:themeColor="text1"/>
          <w:sz w:val="24"/>
          <w:szCs w:val="24"/>
        </w:rPr>
        <w:t xml:space="preserve">1.2.3. Педагогическая </w:t>
      </w:r>
      <w:r w:rsidR="009F4BCE" w:rsidRPr="005746DA">
        <w:rPr>
          <w:rFonts w:ascii="Times New Roman" w:hAnsi="Times New Roman" w:cs="Times New Roman"/>
          <w:b/>
          <w:color w:val="000000" w:themeColor="text1"/>
          <w:sz w:val="24"/>
          <w:szCs w:val="24"/>
        </w:rPr>
        <w:t>диагностика достижений планируемых результатов региональной программы (ч</w:t>
      </w:r>
      <w:r w:rsidRPr="005746DA">
        <w:rPr>
          <w:rFonts w:ascii="Times New Roman" w:hAnsi="Times New Roman" w:cs="Times New Roman"/>
          <w:b/>
          <w:color w:val="000000" w:themeColor="text1"/>
          <w:sz w:val="24"/>
          <w:szCs w:val="24"/>
        </w:rPr>
        <w:t>асти, формируемой участниками образовательных отношений</w:t>
      </w:r>
      <w:r w:rsidR="009F4BCE" w:rsidRPr="005746DA">
        <w:rPr>
          <w:rFonts w:ascii="Times New Roman" w:hAnsi="Times New Roman" w:cs="Times New Roman"/>
          <w:b/>
          <w:color w:val="000000" w:themeColor="text1"/>
          <w:sz w:val="24"/>
          <w:szCs w:val="24"/>
        </w:rPr>
        <w:t>)</w:t>
      </w:r>
      <w:r w:rsidR="00AC07A3" w:rsidRPr="005746DA">
        <w:rPr>
          <w:rFonts w:ascii="Times New Roman" w:hAnsi="Times New Roman" w:cs="Times New Roman"/>
          <w:b/>
          <w:color w:val="000000" w:themeColor="text1"/>
          <w:sz w:val="24"/>
          <w:szCs w:val="24"/>
        </w:rPr>
        <w:t>.</w:t>
      </w:r>
    </w:p>
    <w:p w:rsidR="000F7CD5" w:rsidRPr="005746DA"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4"/>
          <w:szCs w:val="24"/>
        </w:rPr>
      </w:pPr>
      <w:r w:rsidRPr="005746DA">
        <w:rPr>
          <w:rFonts w:ascii="Times New Roman" w:hAnsi="Times New Roman" w:cs="Times New Roman"/>
          <w:color w:val="000000" w:themeColor="text1"/>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A94F6D" w:rsidRDefault="00AC07A3" w:rsidP="00A94F6D">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4"/>
          <w:szCs w:val="24"/>
        </w:rPr>
      </w:pPr>
      <w:r w:rsidRPr="005746DA">
        <w:rPr>
          <w:rFonts w:ascii="Times New Roman" w:hAnsi="Times New Roman" w:cs="Times New Roman"/>
          <w:color w:val="000000" w:themeColor="text1"/>
          <w:sz w:val="24"/>
          <w:szCs w:val="24"/>
        </w:rPr>
        <w:t>Уровни освоения региональной образовательной программы дошкольного образования «Сөенеч» – «Радость познания».</w:t>
      </w:r>
      <w:r w:rsidR="000F7CD5" w:rsidRPr="005746DA">
        <w:rPr>
          <w:color w:val="000000" w:themeColor="text1"/>
          <w:sz w:val="24"/>
          <w:szCs w:val="24"/>
        </w:rPr>
        <w:t> </w:t>
      </w:r>
      <w:r w:rsidR="000F7CD5" w:rsidRPr="005746DA">
        <w:rPr>
          <w:b/>
          <w:color w:val="000000" w:themeColor="text1"/>
          <w:sz w:val="28"/>
        </w:rPr>
        <w:t> </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0000" w:themeColor="text1"/>
          <w:sz w:val="24"/>
          <w:szCs w:val="24"/>
        </w:rPr>
      </w:pPr>
      <w:r w:rsidRPr="005746DA">
        <w:rPr>
          <w:rFonts w:ascii="Times New Roman" w:hAnsi="Times New Roman" w:cs="Times New Roman"/>
          <w:b/>
          <w:bCs/>
          <w:color w:val="000000" w:themeColor="text1"/>
          <w:sz w:val="24"/>
          <w:szCs w:val="24"/>
        </w:rPr>
        <w:lastRenderedPageBreak/>
        <w:t xml:space="preserve">5-6 лет </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jc w:val="center"/>
        <w:rPr>
          <w:color w:val="000000" w:themeColor="text1"/>
          <w:sz w:val="24"/>
          <w:szCs w:val="24"/>
        </w:rPr>
      </w:pP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838"/>
        <w:gridCol w:w="2607"/>
        <w:gridCol w:w="2804"/>
        <w:gridCol w:w="2527"/>
      </w:tblGrid>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5746DA"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освоил элементарные правила этикета, этически ценные образцы общения, </w:t>
            </w:r>
            <w:r w:rsidR="00AC07A3" w:rsidRPr="005746DA">
              <w:rPr>
                <w:rFonts w:ascii="Times New Roman" w:hAnsi="Times New Roman" w:cs="Times New Roman"/>
                <w:color w:val="000000" w:themeColor="text1"/>
                <w:sz w:val="20"/>
                <w:szCs w:val="20"/>
              </w:rPr>
              <w:t>практикует использование</w:t>
            </w:r>
            <w:r w:rsidRPr="005746DA">
              <w:rPr>
                <w:rFonts w:ascii="Times New Roman" w:hAnsi="Times New Roman" w:cs="Times New Roman"/>
                <w:color w:val="000000" w:themeColor="text1"/>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Плохо освоил элементарные правила этикета, этически ценные образцы общения, </w:t>
            </w:r>
            <w:r w:rsidR="00AC07A3" w:rsidRPr="005746DA">
              <w:rPr>
                <w:rFonts w:ascii="Times New Roman" w:hAnsi="Times New Roman" w:cs="Times New Roman"/>
                <w:color w:val="000000" w:themeColor="text1"/>
                <w:sz w:val="20"/>
                <w:szCs w:val="20"/>
              </w:rPr>
              <w:t>не использует</w:t>
            </w:r>
            <w:r w:rsidRPr="005746DA">
              <w:rPr>
                <w:rFonts w:ascii="Times New Roman" w:hAnsi="Times New Roman" w:cs="Times New Roman"/>
                <w:color w:val="000000" w:themeColor="text1"/>
                <w:sz w:val="20"/>
                <w:szCs w:val="20"/>
              </w:rPr>
              <w:t xml:space="preserve"> в речи элементы татарского народного фольклора (пословицы, поговорки, потешки и др)</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5746DA">
              <w:rPr>
                <w:rFonts w:ascii="Times New Roman" w:hAnsi="Times New Roman" w:cs="Times New Roman"/>
                <w:color w:val="000000" w:themeColor="text1"/>
                <w:sz w:val="20"/>
                <w:szCs w:val="20"/>
              </w:rPr>
              <w:t>жизни, сюжеты</w:t>
            </w:r>
            <w:r w:rsidRPr="005746DA">
              <w:rPr>
                <w:rFonts w:ascii="Times New Roman" w:hAnsi="Times New Roman" w:cs="Times New Roman"/>
                <w:color w:val="000000" w:themeColor="text1"/>
                <w:sz w:val="20"/>
                <w:szCs w:val="20"/>
              </w:rPr>
              <w:t xml:space="preserve"> из сказок народов Поволжья, мультфильмов и т.д.</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5746DA">
              <w:rPr>
                <w:rFonts w:ascii="Times New Roman" w:hAnsi="Times New Roman" w:cs="Times New Roman"/>
                <w:color w:val="000000" w:themeColor="text1"/>
                <w:sz w:val="20"/>
                <w:szCs w:val="20"/>
              </w:rPr>
              <w:t>жизни, сюжеты</w:t>
            </w:r>
            <w:r w:rsidRPr="005746DA">
              <w:rPr>
                <w:rFonts w:ascii="Times New Roman" w:hAnsi="Times New Roman" w:cs="Times New Roman"/>
                <w:color w:val="000000" w:themeColor="text1"/>
                <w:sz w:val="20"/>
                <w:szCs w:val="20"/>
              </w:rPr>
              <w:t xml:space="preserve"> из сказок народов Поволжья, мультфильмов и т.д.</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Почти никогда не принимает </w:t>
            </w:r>
            <w:r w:rsidR="00AC07A3" w:rsidRPr="005746DA">
              <w:rPr>
                <w:rFonts w:ascii="Times New Roman" w:hAnsi="Times New Roman" w:cs="Times New Roman"/>
                <w:color w:val="000000" w:themeColor="text1"/>
                <w:sz w:val="20"/>
                <w:szCs w:val="20"/>
              </w:rPr>
              <w:t xml:space="preserve">участие </w:t>
            </w:r>
            <w:r w:rsidR="00AC07A3" w:rsidRPr="005746DA">
              <w:rPr>
                <w:rFonts w:ascii="Times New Roman" w:eastAsia="Calibri" w:hAnsi="Times New Roman" w:cs="Times New Roman"/>
                <w:color w:val="000000" w:themeColor="text1"/>
                <w:sz w:val="20"/>
                <w:szCs w:val="20"/>
              </w:rPr>
              <w:t>в</w:t>
            </w:r>
            <w:r w:rsidRPr="005746DA">
              <w:rPr>
                <w:rFonts w:ascii="Times New Roman" w:hAnsi="Times New Roman" w:cs="Times New Roman"/>
                <w:color w:val="000000" w:themeColor="text1"/>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5746DA">
              <w:rPr>
                <w:rFonts w:ascii="Times New Roman" w:hAnsi="Times New Roman" w:cs="Times New Roman"/>
                <w:color w:val="000000" w:themeColor="text1"/>
                <w:sz w:val="20"/>
                <w:szCs w:val="20"/>
              </w:rPr>
              <w:t>жизни, сюжеты</w:t>
            </w:r>
            <w:r w:rsidRPr="005746DA">
              <w:rPr>
                <w:rFonts w:ascii="Times New Roman" w:hAnsi="Times New Roman" w:cs="Times New Roman"/>
                <w:color w:val="000000" w:themeColor="text1"/>
                <w:sz w:val="20"/>
                <w:szCs w:val="20"/>
              </w:rPr>
              <w:t xml:space="preserve"> из сказок народов Поволжья, мультфильмов и т.д.</w:t>
            </w:r>
          </w:p>
        </w:tc>
      </w:tr>
      <w:tr w:rsidR="000F7CD5" w:rsidRPr="005746DA"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свободно владеет родным языком, использует речь для выражения своих мыслей, чувств </w:t>
            </w:r>
            <w:r w:rsidR="00AC07A3" w:rsidRPr="005746DA">
              <w:rPr>
                <w:rFonts w:ascii="Times New Roman" w:hAnsi="Times New Roman" w:cs="Times New Roman"/>
                <w:color w:val="000000" w:themeColor="text1"/>
                <w:sz w:val="20"/>
                <w:szCs w:val="20"/>
              </w:rPr>
              <w:t>и желаний</w:t>
            </w:r>
            <w:r w:rsidRPr="005746DA">
              <w:rPr>
                <w:rFonts w:ascii="Times New Roman" w:hAnsi="Times New Roman" w:cs="Times New Roman"/>
                <w:color w:val="000000" w:themeColor="text1"/>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владеет родным </w:t>
            </w:r>
            <w:r w:rsidR="00AC07A3" w:rsidRPr="005746DA">
              <w:rPr>
                <w:rFonts w:ascii="Times New Roman" w:hAnsi="Times New Roman" w:cs="Times New Roman"/>
                <w:color w:val="000000" w:themeColor="text1"/>
                <w:sz w:val="20"/>
                <w:szCs w:val="20"/>
              </w:rPr>
              <w:t>языком, использует</w:t>
            </w:r>
            <w:r w:rsidRPr="005746DA">
              <w:rPr>
                <w:rFonts w:ascii="Times New Roman" w:hAnsi="Times New Roman" w:cs="Times New Roman"/>
                <w:color w:val="000000" w:themeColor="text1"/>
                <w:sz w:val="20"/>
                <w:szCs w:val="20"/>
              </w:rPr>
              <w:t xml:space="preserve"> речь для выражения своих мыслей, чувств </w:t>
            </w:r>
            <w:r w:rsidR="00AC07A3" w:rsidRPr="005746DA">
              <w:rPr>
                <w:rFonts w:ascii="Times New Roman" w:hAnsi="Times New Roman" w:cs="Times New Roman"/>
                <w:color w:val="000000" w:themeColor="text1"/>
                <w:sz w:val="20"/>
                <w:szCs w:val="20"/>
              </w:rPr>
              <w:t>и желаний</w:t>
            </w:r>
            <w:r w:rsidRPr="005746DA">
              <w:rPr>
                <w:rFonts w:ascii="Times New Roman" w:hAnsi="Times New Roman" w:cs="Times New Roman"/>
                <w:color w:val="000000" w:themeColor="text1"/>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владеет родным языком, интерес к общению с другими людьми </w:t>
            </w:r>
            <w:r w:rsidR="00AC07A3" w:rsidRPr="005746DA">
              <w:rPr>
                <w:rFonts w:ascii="Times New Roman" w:hAnsi="Times New Roman" w:cs="Times New Roman"/>
                <w:color w:val="000000" w:themeColor="text1"/>
                <w:sz w:val="20"/>
                <w:szCs w:val="20"/>
              </w:rPr>
              <w:t>отсутствует, отвечает</w:t>
            </w:r>
            <w:r w:rsidRPr="005746DA">
              <w:rPr>
                <w:rFonts w:ascii="Times New Roman" w:hAnsi="Times New Roman" w:cs="Times New Roman"/>
                <w:color w:val="000000" w:themeColor="text1"/>
                <w:sz w:val="20"/>
                <w:szCs w:val="20"/>
              </w:rPr>
              <w:t xml:space="preserve"> на вопросы, малообщителен, замкнут, предпочитает уединение </w:t>
            </w:r>
          </w:p>
        </w:tc>
      </w:tr>
      <w:tr w:rsidR="000F7CD5" w:rsidRPr="005746DA"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5746DA"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приобрел первоначальные навыки общения с </w:t>
            </w:r>
            <w:r w:rsidRPr="005746DA">
              <w:rPr>
                <w:rFonts w:ascii="Times New Roman" w:hAnsi="Times New Roman" w:cs="Times New Roman"/>
                <w:color w:val="000000" w:themeColor="text1"/>
                <w:sz w:val="20"/>
                <w:szCs w:val="20"/>
              </w:rPr>
              <w:lastRenderedPageBreak/>
              <w:t>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приобрел первоначальные </w:t>
            </w:r>
            <w:r w:rsidR="00AC07A3" w:rsidRPr="005746DA">
              <w:rPr>
                <w:rFonts w:ascii="Times New Roman" w:hAnsi="Times New Roman" w:cs="Times New Roman"/>
                <w:color w:val="000000" w:themeColor="text1"/>
                <w:sz w:val="20"/>
                <w:szCs w:val="20"/>
              </w:rPr>
              <w:t>навыки татарской</w:t>
            </w:r>
            <w:r w:rsidRPr="005746DA">
              <w:rPr>
                <w:rFonts w:ascii="Times New Roman" w:hAnsi="Times New Roman" w:cs="Times New Roman"/>
                <w:color w:val="000000" w:themeColor="text1"/>
                <w:sz w:val="20"/>
                <w:szCs w:val="20"/>
              </w:rPr>
              <w:t xml:space="preserve"> устной </w:t>
            </w:r>
            <w:r w:rsidRPr="005746DA">
              <w:rPr>
                <w:rFonts w:ascii="Times New Roman" w:hAnsi="Times New Roman" w:cs="Times New Roman"/>
                <w:color w:val="000000" w:themeColor="text1"/>
                <w:sz w:val="20"/>
                <w:szCs w:val="20"/>
              </w:rPr>
              <w:lastRenderedPageBreak/>
              <w:t xml:space="preserve">речи, в диалоге </w:t>
            </w:r>
            <w:r w:rsidR="00AC07A3" w:rsidRPr="005746DA">
              <w:rPr>
                <w:rFonts w:ascii="Times New Roman" w:hAnsi="Times New Roman" w:cs="Times New Roman"/>
                <w:color w:val="000000" w:themeColor="text1"/>
                <w:sz w:val="20"/>
                <w:szCs w:val="20"/>
              </w:rPr>
              <w:t>выражает намерения</w:t>
            </w:r>
            <w:r w:rsidRPr="005746DA">
              <w:rPr>
                <w:rFonts w:ascii="Times New Roman" w:hAnsi="Times New Roman" w:cs="Times New Roman"/>
                <w:color w:val="000000" w:themeColor="text1"/>
                <w:sz w:val="20"/>
                <w:szCs w:val="20"/>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плохо владеет первоначальными </w:t>
            </w:r>
            <w:r w:rsidRPr="005746DA">
              <w:rPr>
                <w:rFonts w:ascii="Times New Roman" w:hAnsi="Times New Roman" w:cs="Times New Roman"/>
                <w:color w:val="000000" w:themeColor="text1"/>
                <w:sz w:val="20"/>
                <w:szCs w:val="20"/>
              </w:rPr>
              <w:lastRenderedPageBreak/>
              <w:t xml:space="preserve">навыками устной речи </w:t>
            </w:r>
            <w:r w:rsidR="00AC07A3" w:rsidRPr="005746DA">
              <w:rPr>
                <w:rFonts w:ascii="Times New Roman" w:hAnsi="Times New Roman" w:cs="Times New Roman"/>
                <w:color w:val="000000" w:themeColor="text1"/>
                <w:sz w:val="20"/>
                <w:szCs w:val="20"/>
              </w:rPr>
              <w:t>на татарском</w:t>
            </w:r>
            <w:r w:rsidRPr="005746DA">
              <w:rPr>
                <w:rFonts w:ascii="Times New Roman" w:hAnsi="Times New Roman" w:cs="Times New Roman"/>
                <w:color w:val="000000" w:themeColor="text1"/>
                <w:sz w:val="20"/>
                <w:szCs w:val="20"/>
              </w:rPr>
              <w:t xml:space="preserve"> языке, безучастен в диалоге, некоммуникабелен, изредка проявляет формы вежливости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lastRenderedPageBreak/>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интересуется некоторыми объектами и явлениями живой и неживой </w:t>
            </w:r>
            <w:r w:rsidR="00AC07A3" w:rsidRPr="005746DA">
              <w:rPr>
                <w:rFonts w:ascii="Times New Roman" w:hAnsi="Times New Roman" w:cs="Times New Roman"/>
                <w:color w:val="000000" w:themeColor="text1"/>
                <w:sz w:val="20"/>
                <w:szCs w:val="20"/>
              </w:rPr>
              <w:t>природы Республики</w:t>
            </w:r>
            <w:r w:rsidRPr="005746DA">
              <w:rPr>
                <w:rFonts w:ascii="Times New Roman" w:hAnsi="Times New Roman" w:cs="Times New Roman"/>
                <w:color w:val="000000" w:themeColor="text1"/>
                <w:sz w:val="20"/>
                <w:szCs w:val="20"/>
              </w:rPr>
              <w:t xml:space="preserve"> </w:t>
            </w:r>
            <w:r w:rsidR="00AC07A3" w:rsidRPr="005746DA">
              <w:rPr>
                <w:rFonts w:ascii="Times New Roman" w:hAnsi="Times New Roman" w:cs="Times New Roman"/>
                <w:color w:val="000000" w:themeColor="text1"/>
                <w:sz w:val="20"/>
                <w:szCs w:val="20"/>
              </w:rPr>
              <w:t>Татарстан,</w:t>
            </w:r>
            <w:r w:rsidRPr="005746DA">
              <w:rPr>
                <w:rFonts w:ascii="Times New Roman" w:hAnsi="Times New Roman" w:cs="Times New Roman"/>
                <w:color w:val="000000" w:themeColor="text1"/>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интерес к   объектам и явлениям живой и неживой </w:t>
            </w:r>
            <w:r w:rsidR="00AC07A3" w:rsidRPr="005746DA">
              <w:rPr>
                <w:rFonts w:ascii="Times New Roman" w:hAnsi="Times New Roman" w:cs="Times New Roman"/>
                <w:color w:val="000000" w:themeColor="text1"/>
                <w:sz w:val="20"/>
                <w:szCs w:val="20"/>
              </w:rPr>
              <w:t>природы Республики</w:t>
            </w:r>
            <w:r w:rsidRPr="005746DA">
              <w:rPr>
                <w:rFonts w:ascii="Times New Roman" w:hAnsi="Times New Roman" w:cs="Times New Roman"/>
                <w:color w:val="000000" w:themeColor="text1"/>
                <w:sz w:val="20"/>
                <w:szCs w:val="20"/>
              </w:rPr>
              <w:t xml:space="preserve"> </w:t>
            </w:r>
            <w:r w:rsidR="00AC07A3" w:rsidRPr="005746DA">
              <w:rPr>
                <w:rFonts w:ascii="Times New Roman" w:hAnsi="Times New Roman" w:cs="Times New Roman"/>
                <w:color w:val="000000" w:themeColor="text1"/>
                <w:sz w:val="20"/>
                <w:szCs w:val="20"/>
              </w:rPr>
              <w:t>Татарстан,</w:t>
            </w:r>
            <w:r w:rsidRPr="005746DA">
              <w:rPr>
                <w:rFonts w:ascii="Times New Roman" w:hAnsi="Times New Roman" w:cs="Times New Roman"/>
                <w:color w:val="000000" w:themeColor="text1"/>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6A3416">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Хорошо знаком с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6A3416">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Знает о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 xml:space="preserve">хранительной деятельности человека.   Может </w:t>
            </w:r>
            <w:r w:rsidR="00AC07A3" w:rsidRPr="005746DA">
              <w:rPr>
                <w:rFonts w:ascii="Times New Roman" w:hAnsi="Times New Roman" w:cs="Times New Roman"/>
                <w:color w:val="000000" w:themeColor="text1"/>
                <w:sz w:val="20"/>
                <w:szCs w:val="20"/>
              </w:rPr>
              <w:t>рассказать о</w:t>
            </w:r>
            <w:r w:rsidRPr="005746DA">
              <w:rPr>
                <w:rFonts w:ascii="Times New Roman" w:hAnsi="Times New Roman" w:cs="Times New Roman"/>
                <w:color w:val="000000" w:themeColor="text1"/>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Мало знает о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 xml:space="preserve">хранительной деятельности человека.  </w:t>
            </w:r>
            <w:r w:rsidR="00AC07A3" w:rsidRPr="005746DA">
              <w:rPr>
                <w:rFonts w:ascii="Times New Roman" w:hAnsi="Times New Roman" w:cs="Times New Roman"/>
                <w:color w:val="000000" w:themeColor="text1"/>
                <w:sz w:val="20"/>
                <w:szCs w:val="20"/>
              </w:rPr>
              <w:t>Не может</w:t>
            </w:r>
            <w:r w:rsidRPr="005746DA">
              <w:rPr>
                <w:rFonts w:ascii="Times New Roman" w:hAnsi="Times New Roman" w:cs="Times New Roman"/>
                <w:color w:val="000000" w:themeColor="text1"/>
                <w:sz w:val="20"/>
                <w:szCs w:val="20"/>
              </w:rPr>
              <w:t xml:space="preserve"> </w:t>
            </w:r>
            <w:r w:rsidR="00AC07A3" w:rsidRPr="005746DA">
              <w:rPr>
                <w:rFonts w:ascii="Times New Roman" w:hAnsi="Times New Roman" w:cs="Times New Roman"/>
                <w:color w:val="000000" w:themeColor="text1"/>
                <w:sz w:val="20"/>
                <w:szCs w:val="20"/>
              </w:rPr>
              <w:t>рассказать о</w:t>
            </w:r>
            <w:r w:rsidRPr="005746DA">
              <w:rPr>
                <w:rFonts w:ascii="Times New Roman" w:hAnsi="Times New Roman" w:cs="Times New Roman"/>
                <w:color w:val="000000" w:themeColor="text1"/>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городе Казани как столице </w:t>
            </w:r>
            <w:r w:rsidR="00AC07A3" w:rsidRPr="005746DA">
              <w:rPr>
                <w:rFonts w:ascii="Times New Roman" w:hAnsi="Times New Roman" w:cs="Times New Roman"/>
                <w:color w:val="000000" w:themeColor="text1"/>
                <w:sz w:val="20"/>
                <w:szCs w:val="20"/>
              </w:rPr>
              <w:t>республики, столице всех</w:t>
            </w:r>
            <w:r w:rsidRPr="005746DA">
              <w:rPr>
                <w:rFonts w:ascii="Times New Roman" w:hAnsi="Times New Roman" w:cs="Times New Roman"/>
                <w:color w:val="000000" w:themeColor="text1"/>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некоторое представление о городе Казани как столице </w:t>
            </w:r>
            <w:r w:rsidR="00AC07A3" w:rsidRPr="005746DA">
              <w:rPr>
                <w:rFonts w:ascii="Times New Roman" w:hAnsi="Times New Roman" w:cs="Times New Roman"/>
                <w:color w:val="000000" w:themeColor="text1"/>
                <w:sz w:val="20"/>
                <w:szCs w:val="20"/>
              </w:rPr>
              <w:t>республики, столице всех</w:t>
            </w:r>
            <w:r w:rsidRPr="005746DA">
              <w:rPr>
                <w:rFonts w:ascii="Times New Roman" w:hAnsi="Times New Roman" w:cs="Times New Roman"/>
                <w:color w:val="000000" w:themeColor="text1"/>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ограничены представления </w:t>
            </w:r>
            <w:r w:rsidR="00AC07A3" w:rsidRPr="005746DA">
              <w:rPr>
                <w:rFonts w:ascii="Times New Roman" w:hAnsi="Times New Roman" w:cs="Times New Roman"/>
                <w:color w:val="000000" w:themeColor="text1"/>
                <w:sz w:val="20"/>
                <w:szCs w:val="20"/>
              </w:rPr>
              <w:t>о городе</w:t>
            </w:r>
            <w:r w:rsidRPr="005746DA">
              <w:rPr>
                <w:rFonts w:ascii="Times New Roman" w:hAnsi="Times New Roman" w:cs="Times New Roman"/>
                <w:color w:val="000000" w:themeColor="text1"/>
                <w:sz w:val="20"/>
                <w:szCs w:val="20"/>
              </w:rPr>
              <w:t xml:space="preserve"> Казани как столице </w:t>
            </w:r>
            <w:r w:rsidR="00AC07A3" w:rsidRPr="005746DA">
              <w:rPr>
                <w:rFonts w:ascii="Times New Roman" w:hAnsi="Times New Roman" w:cs="Times New Roman"/>
                <w:color w:val="000000" w:themeColor="text1"/>
                <w:sz w:val="20"/>
                <w:szCs w:val="20"/>
              </w:rPr>
              <w:t>республики, столице</w:t>
            </w:r>
            <w:r w:rsidRPr="005746DA">
              <w:rPr>
                <w:rFonts w:ascii="Times New Roman" w:hAnsi="Times New Roman" w:cs="Times New Roman"/>
                <w:color w:val="000000" w:themeColor="text1"/>
                <w:sz w:val="20"/>
                <w:szCs w:val="20"/>
              </w:rPr>
              <w:t>  всех татар мира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узнает и называет символику республики Татарстан,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пытается узнавать и называть символику республики Татарстан, ее столицу</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AC07A3" w:rsidRPr="005746DA">
              <w:rPr>
                <w:rFonts w:ascii="Times New Roman" w:hAnsi="Times New Roman" w:cs="Times New Roman"/>
                <w:color w:val="000000" w:themeColor="text1"/>
                <w:sz w:val="20"/>
                <w:szCs w:val="20"/>
              </w:rPr>
              <w:t>улиц родного</w:t>
            </w:r>
            <w:r w:rsidRPr="005746DA">
              <w:rPr>
                <w:rFonts w:ascii="Times New Roman" w:hAnsi="Times New Roman" w:cs="Times New Roman"/>
                <w:color w:val="000000" w:themeColor="text1"/>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первоначальные представления о культурных достояниях, основных исторических событиях, достопримечательностях города </w:t>
            </w:r>
            <w:r w:rsidR="00AC07A3" w:rsidRPr="005746DA">
              <w:rPr>
                <w:rFonts w:ascii="Times New Roman" w:hAnsi="Times New Roman" w:cs="Times New Roman"/>
                <w:color w:val="000000" w:themeColor="text1"/>
                <w:sz w:val="20"/>
                <w:szCs w:val="20"/>
              </w:rPr>
              <w:t>Казани,</w:t>
            </w:r>
            <w:r w:rsidRPr="005746DA">
              <w:rPr>
                <w:rFonts w:ascii="Times New Roman" w:hAnsi="Times New Roman" w:cs="Times New Roman"/>
                <w:color w:val="000000" w:themeColor="text1"/>
                <w:sz w:val="20"/>
                <w:szCs w:val="20"/>
              </w:rPr>
              <w:t xml:space="preserve"> дифференцированно интересуется происхождением названий </w:t>
            </w:r>
            <w:r w:rsidR="00AC07A3" w:rsidRPr="005746DA">
              <w:rPr>
                <w:rFonts w:ascii="Times New Roman" w:hAnsi="Times New Roman" w:cs="Times New Roman"/>
                <w:color w:val="000000" w:themeColor="text1"/>
                <w:sz w:val="20"/>
                <w:szCs w:val="20"/>
              </w:rPr>
              <w:t>улиц родного</w:t>
            </w:r>
            <w:r w:rsidRPr="005746DA">
              <w:rPr>
                <w:rFonts w:ascii="Times New Roman" w:hAnsi="Times New Roman" w:cs="Times New Roman"/>
                <w:color w:val="000000" w:themeColor="text1"/>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безразличие </w:t>
            </w:r>
            <w:r w:rsidR="00AC07A3" w:rsidRPr="005746DA">
              <w:rPr>
                <w:rFonts w:ascii="Times New Roman" w:hAnsi="Times New Roman" w:cs="Times New Roman"/>
                <w:color w:val="000000" w:themeColor="text1"/>
                <w:sz w:val="20"/>
                <w:szCs w:val="20"/>
              </w:rPr>
              <w:t>к культурным</w:t>
            </w:r>
            <w:r w:rsidRPr="005746DA">
              <w:rPr>
                <w:rFonts w:ascii="Times New Roman" w:hAnsi="Times New Roman" w:cs="Times New Roman"/>
                <w:color w:val="000000" w:themeColor="text1"/>
                <w:sz w:val="20"/>
                <w:szCs w:val="20"/>
              </w:rPr>
              <w:t xml:space="preserve"> достояниям, основным историческим событиям, </w:t>
            </w:r>
            <w:r w:rsidR="00AC07A3" w:rsidRPr="005746DA">
              <w:rPr>
                <w:rFonts w:ascii="Times New Roman" w:hAnsi="Times New Roman" w:cs="Times New Roman"/>
                <w:color w:val="000000" w:themeColor="text1"/>
                <w:sz w:val="20"/>
                <w:szCs w:val="20"/>
              </w:rPr>
              <w:t>достопримечательностям города</w:t>
            </w:r>
            <w:r w:rsidRPr="005746DA">
              <w:rPr>
                <w:rFonts w:ascii="Times New Roman" w:hAnsi="Times New Roman" w:cs="Times New Roman"/>
                <w:color w:val="000000" w:themeColor="text1"/>
                <w:sz w:val="20"/>
                <w:szCs w:val="20"/>
              </w:rPr>
              <w:t xml:space="preserve"> Казани, не знает о происхождении названий </w:t>
            </w:r>
            <w:r w:rsidR="00AC07A3" w:rsidRPr="005746DA">
              <w:rPr>
                <w:rFonts w:ascii="Times New Roman" w:hAnsi="Times New Roman" w:cs="Times New Roman"/>
                <w:color w:val="000000" w:themeColor="text1"/>
                <w:sz w:val="20"/>
                <w:szCs w:val="20"/>
              </w:rPr>
              <w:t>улиц родного</w:t>
            </w:r>
            <w:r w:rsidRPr="005746DA">
              <w:rPr>
                <w:rFonts w:ascii="Times New Roman" w:hAnsi="Times New Roman" w:cs="Times New Roman"/>
                <w:color w:val="000000" w:themeColor="text1"/>
                <w:sz w:val="20"/>
                <w:szCs w:val="20"/>
              </w:rPr>
              <w:t xml:space="preserve"> города </w:t>
            </w:r>
          </w:p>
        </w:tc>
      </w:tr>
      <w:tr w:rsidR="000F7CD5" w:rsidRPr="005746DA"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5746DA">
              <w:rPr>
                <w:rFonts w:ascii="Times New Roman" w:hAnsi="Times New Roman" w:cs="Times New Roman"/>
                <w:color w:val="000000" w:themeColor="text1"/>
                <w:sz w:val="20"/>
                <w:szCs w:val="20"/>
              </w:rPr>
              <w:t>посуда, национальные</w:t>
            </w:r>
            <w:r w:rsidRPr="005746DA">
              <w:rPr>
                <w:rFonts w:ascii="Times New Roman" w:hAnsi="Times New Roman" w:cs="Times New Roman"/>
                <w:color w:val="000000" w:themeColor="text1"/>
                <w:sz w:val="20"/>
                <w:szCs w:val="20"/>
              </w:rPr>
              <w:t xml:space="preserve"> праздники, музыкальные инструменты, </w:t>
            </w:r>
            <w:r w:rsidRPr="005746DA">
              <w:rPr>
                <w:rFonts w:ascii="Times New Roman" w:hAnsi="Times New Roman" w:cs="Times New Roman"/>
                <w:color w:val="000000" w:themeColor="text1"/>
                <w:sz w:val="20"/>
                <w:szCs w:val="20"/>
              </w:rPr>
              <w:lastRenderedPageBreak/>
              <w:t>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проявляет ситуативный интерес </w:t>
            </w:r>
            <w:r w:rsidR="00AC07A3" w:rsidRPr="005746DA">
              <w:rPr>
                <w:rFonts w:ascii="Times New Roman" w:hAnsi="Times New Roman" w:cs="Times New Roman"/>
                <w:color w:val="000000" w:themeColor="text1"/>
                <w:sz w:val="20"/>
                <w:szCs w:val="20"/>
              </w:rPr>
              <w:t>к атрибутам</w:t>
            </w:r>
            <w:r w:rsidRPr="005746DA">
              <w:rPr>
                <w:rFonts w:ascii="Times New Roman" w:hAnsi="Times New Roman" w:cs="Times New Roman"/>
                <w:color w:val="000000" w:themeColor="text1"/>
                <w:sz w:val="20"/>
                <w:szCs w:val="20"/>
              </w:rPr>
              <w:t xml:space="preserve"> национальной культуры (жилище, предметы быта, национальная кухня, одежда, </w:t>
            </w:r>
            <w:r w:rsidR="00AC07A3" w:rsidRPr="005746DA">
              <w:rPr>
                <w:rFonts w:ascii="Times New Roman" w:hAnsi="Times New Roman" w:cs="Times New Roman"/>
                <w:color w:val="000000" w:themeColor="text1"/>
                <w:sz w:val="20"/>
                <w:szCs w:val="20"/>
              </w:rPr>
              <w:t>посуда, национальные</w:t>
            </w:r>
            <w:r w:rsidRPr="005746DA">
              <w:rPr>
                <w:rFonts w:ascii="Times New Roman" w:hAnsi="Times New Roman" w:cs="Times New Roman"/>
                <w:color w:val="000000" w:themeColor="text1"/>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интереса </w:t>
            </w:r>
            <w:r w:rsidR="00AC07A3" w:rsidRPr="005746DA">
              <w:rPr>
                <w:rFonts w:ascii="Times New Roman" w:hAnsi="Times New Roman" w:cs="Times New Roman"/>
                <w:color w:val="000000" w:themeColor="text1"/>
                <w:sz w:val="20"/>
                <w:szCs w:val="20"/>
              </w:rPr>
              <w:t>к атрибутам</w:t>
            </w:r>
            <w:r w:rsidRPr="005746DA">
              <w:rPr>
                <w:rFonts w:ascii="Times New Roman" w:hAnsi="Times New Roman" w:cs="Times New Roman"/>
                <w:color w:val="000000" w:themeColor="text1"/>
                <w:sz w:val="20"/>
                <w:szCs w:val="20"/>
              </w:rPr>
              <w:t xml:space="preserve"> национальной культуры (жилище, предметы быта, национальная кухня, одежда, </w:t>
            </w:r>
            <w:r w:rsidR="00AC07A3" w:rsidRPr="005746DA">
              <w:rPr>
                <w:rFonts w:ascii="Times New Roman" w:hAnsi="Times New Roman" w:cs="Times New Roman"/>
                <w:color w:val="000000" w:themeColor="text1"/>
                <w:sz w:val="20"/>
                <w:szCs w:val="20"/>
              </w:rPr>
              <w:t>посуда, национальные</w:t>
            </w:r>
            <w:r w:rsidRPr="005746DA">
              <w:rPr>
                <w:rFonts w:ascii="Times New Roman" w:hAnsi="Times New Roman" w:cs="Times New Roman"/>
                <w:color w:val="000000" w:themeColor="text1"/>
                <w:sz w:val="20"/>
                <w:szCs w:val="20"/>
              </w:rPr>
              <w:t xml:space="preserve"> праздники, музыкальные инструменты, малые </w:t>
            </w:r>
            <w:r w:rsidRPr="005746DA">
              <w:rPr>
                <w:rFonts w:ascii="Times New Roman" w:hAnsi="Times New Roman" w:cs="Times New Roman"/>
                <w:color w:val="000000" w:themeColor="text1"/>
                <w:sz w:val="20"/>
                <w:szCs w:val="20"/>
              </w:rPr>
              <w:lastRenderedPageBreak/>
              <w:t>формы фольклора), не задает вопросы</w:t>
            </w:r>
          </w:p>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проявляет интерес к культуре представителей других национальностей, избегает общения с ними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дифференцированно интересуется и слушает о жизни и творчестве выдающихся деятелей литературы и </w:t>
            </w:r>
            <w:r w:rsidR="00AC07A3" w:rsidRPr="005746DA">
              <w:rPr>
                <w:rFonts w:ascii="Times New Roman" w:hAnsi="Times New Roman" w:cs="Times New Roman"/>
                <w:color w:val="000000" w:themeColor="text1"/>
                <w:sz w:val="20"/>
                <w:szCs w:val="20"/>
              </w:rPr>
              <w:t>искусства Республики</w:t>
            </w:r>
            <w:r w:rsidRPr="005746DA">
              <w:rPr>
                <w:rFonts w:ascii="Times New Roman" w:hAnsi="Times New Roman" w:cs="Times New Roman"/>
                <w:color w:val="000000" w:themeColor="text1"/>
                <w:sz w:val="20"/>
                <w:szCs w:val="20"/>
              </w:rPr>
              <w:t xml:space="preserve"> Татарстан,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ориентируется в транспортных средствах своей </w:t>
            </w:r>
            <w:r w:rsidR="00AC07A3" w:rsidRPr="005746DA">
              <w:rPr>
                <w:rFonts w:ascii="Times New Roman" w:hAnsi="Times New Roman" w:cs="Times New Roman"/>
                <w:color w:val="000000" w:themeColor="text1"/>
                <w:sz w:val="20"/>
                <w:szCs w:val="20"/>
              </w:rPr>
              <w:t>местности, понимает</w:t>
            </w:r>
            <w:r w:rsidRPr="005746DA">
              <w:rPr>
                <w:rFonts w:ascii="Times New Roman" w:hAnsi="Times New Roman" w:cs="Times New Roman"/>
                <w:color w:val="000000" w:themeColor="text1"/>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выбирает сюжетную </w:t>
            </w:r>
            <w:r w:rsidR="00AC07A3" w:rsidRPr="005746DA">
              <w:rPr>
                <w:rFonts w:ascii="Times New Roman" w:hAnsi="Times New Roman" w:cs="Times New Roman"/>
                <w:color w:val="000000" w:themeColor="text1"/>
                <w:sz w:val="20"/>
                <w:szCs w:val="20"/>
              </w:rPr>
              <w:t>картинку, описанную</w:t>
            </w:r>
            <w:r w:rsidRPr="005746DA">
              <w:rPr>
                <w:rFonts w:ascii="Times New Roman" w:hAnsi="Times New Roman" w:cs="Times New Roman"/>
                <w:color w:val="000000" w:themeColor="text1"/>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может выбрать сюжетную картинку по описанию</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неполным лексическим объемом, предусмотренным УМК «Татарча сөйләшәбез» (менее 142 слов)</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всегда проявляет интерес </w:t>
            </w:r>
            <w:r w:rsidR="00AC07A3" w:rsidRPr="005746DA">
              <w:rPr>
                <w:rFonts w:ascii="Times New Roman" w:hAnsi="Times New Roman" w:cs="Times New Roman"/>
                <w:color w:val="000000" w:themeColor="text1"/>
                <w:sz w:val="20"/>
                <w:szCs w:val="20"/>
              </w:rPr>
              <w:t xml:space="preserve">к </w:t>
            </w:r>
            <w:r w:rsidRPr="005746DA">
              <w:rPr>
                <w:rFonts w:ascii="Times New Roman" w:hAnsi="Times New Roman" w:cs="Times New Roman"/>
                <w:color w:val="000000" w:themeColor="text1"/>
                <w:sz w:val="20"/>
                <w:szCs w:val="20"/>
              </w:rPr>
              <w:t xml:space="preserve">обучению татарскому языку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отвечает на вопросы двух-трехсловными предложениями как эквивалент целого </w:t>
            </w:r>
            <w:r w:rsidRPr="005746DA">
              <w:rPr>
                <w:rFonts w:ascii="Times New Roman" w:hAnsi="Times New Roman" w:cs="Times New Roman"/>
                <w:color w:val="000000" w:themeColor="text1"/>
                <w:sz w:val="20"/>
                <w:szCs w:val="20"/>
              </w:rPr>
              <w:lastRenderedPageBreak/>
              <w:t>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с небольшой помощью взрослого отвечает на вопросы двух-трехсловными предложениями как </w:t>
            </w:r>
            <w:r w:rsidRPr="005746DA">
              <w:rPr>
                <w:rFonts w:ascii="Times New Roman" w:hAnsi="Times New Roman" w:cs="Times New Roman"/>
                <w:color w:val="000000" w:themeColor="text1"/>
                <w:sz w:val="20"/>
                <w:szCs w:val="20"/>
              </w:rPr>
              <w:lastRenderedPageBreak/>
              <w:t>эквивалент целого высказывания, строит фразы 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пытается ответить на вопросы одно-двухсловными предложениями как </w:t>
            </w:r>
            <w:r w:rsidRPr="005746DA">
              <w:rPr>
                <w:rFonts w:ascii="Times New Roman" w:hAnsi="Times New Roman" w:cs="Times New Roman"/>
                <w:color w:val="000000" w:themeColor="text1"/>
                <w:sz w:val="20"/>
                <w:szCs w:val="20"/>
              </w:rPr>
              <w:lastRenderedPageBreak/>
              <w:t xml:space="preserve">эквивалент целого высказывания, строит фразы из двух </w:t>
            </w:r>
            <w:r w:rsidR="009F4BCE" w:rsidRPr="005746DA">
              <w:rPr>
                <w:rFonts w:ascii="Times New Roman" w:hAnsi="Times New Roman" w:cs="Times New Roman"/>
                <w:color w:val="000000" w:themeColor="text1"/>
                <w:sz w:val="20"/>
                <w:szCs w:val="20"/>
              </w:rPr>
              <w:t>слов на</w:t>
            </w:r>
            <w:r w:rsidRPr="005746DA">
              <w:rPr>
                <w:rFonts w:ascii="Times New Roman" w:hAnsi="Times New Roman" w:cs="Times New Roman"/>
                <w:color w:val="000000" w:themeColor="text1"/>
                <w:sz w:val="20"/>
                <w:szCs w:val="20"/>
              </w:rPr>
              <w:t xml:space="preserve"> татарском языке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способен вступить в </w:t>
            </w:r>
            <w:r w:rsidR="009F4BCE" w:rsidRPr="005746DA">
              <w:rPr>
                <w:rFonts w:ascii="Times New Roman" w:hAnsi="Times New Roman" w:cs="Times New Roman"/>
                <w:color w:val="000000" w:themeColor="text1"/>
                <w:sz w:val="20"/>
                <w:szCs w:val="20"/>
              </w:rPr>
              <w:t>диалог на</w:t>
            </w:r>
            <w:r w:rsidRPr="005746DA">
              <w:rPr>
                <w:rFonts w:ascii="Times New Roman" w:hAnsi="Times New Roman" w:cs="Times New Roman"/>
                <w:color w:val="000000" w:themeColor="text1"/>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инициативе </w:t>
            </w:r>
            <w:r w:rsidR="009F4BCE" w:rsidRPr="005746DA">
              <w:rPr>
                <w:rFonts w:ascii="Times New Roman" w:hAnsi="Times New Roman" w:cs="Times New Roman"/>
                <w:color w:val="000000" w:themeColor="text1"/>
                <w:sz w:val="20"/>
                <w:szCs w:val="20"/>
              </w:rPr>
              <w:t>взрослого вступает</w:t>
            </w:r>
            <w:r w:rsidRPr="005746DA">
              <w:rPr>
                <w:rFonts w:ascii="Times New Roman" w:hAnsi="Times New Roman" w:cs="Times New Roman"/>
                <w:color w:val="000000" w:themeColor="text1"/>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некоммуникабелен, не поддерживает диалог со взрослым и сверстниками</w:t>
            </w:r>
          </w:p>
        </w:tc>
      </w:tr>
      <w:tr w:rsidR="000F7CD5" w:rsidRPr="005746DA"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интерес и потребность в общении </w:t>
            </w:r>
            <w:r w:rsidR="009F4BCE" w:rsidRPr="005746DA">
              <w:rPr>
                <w:rFonts w:ascii="Times New Roman" w:hAnsi="Times New Roman" w:cs="Times New Roman"/>
                <w:color w:val="000000" w:themeColor="text1"/>
                <w:sz w:val="20"/>
                <w:szCs w:val="20"/>
              </w:rPr>
              <w:t>отсутствует, в</w:t>
            </w:r>
            <w:r w:rsidRPr="005746DA">
              <w:rPr>
                <w:rFonts w:ascii="Times New Roman" w:hAnsi="Times New Roman" w:cs="Times New Roman"/>
                <w:color w:val="000000" w:themeColor="text1"/>
                <w:sz w:val="20"/>
                <w:szCs w:val="20"/>
              </w:rPr>
              <w:t xml:space="preserve"> естественной ситуации общения обращается по мере необходимости, предпочитает уединение</w:t>
            </w:r>
          </w:p>
        </w:tc>
      </w:tr>
      <w:tr w:rsidR="000F7CD5" w:rsidRPr="005746DA" w:rsidTr="00F4155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пытается </w:t>
            </w:r>
            <w:r w:rsidR="009F4BCE" w:rsidRPr="005746DA">
              <w:rPr>
                <w:rFonts w:ascii="Times New Roman" w:hAnsi="Times New Roman" w:cs="Times New Roman"/>
                <w:color w:val="000000" w:themeColor="text1"/>
                <w:sz w:val="20"/>
                <w:szCs w:val="20"/>
              </w:rPr>
              <w:t>достичь результата</w:t>
            </w:r>
            <w:r w:rsidRPr="005746DA">
              <w:rPr>
                <w:rFonts w:ascii="Times New Roman" w:hAnsi="Times New Roman" w:cs="Times New Roman"/>
                <w:color w:val="000000" w:themeColor="text1"/>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заинтересован в </w:t>
            </w:r>
            <w:r w:rsidR="009F4BCE" w:rsidRPr="005746DA">
              <w:rPr>
                <w:rFonts w:ascii="Times New Roman" w:hAnsi="Times New Roman" w:cs="Times New Roman"/>
                <w:color w:val="000000" w:themeColor="text1"/>
                <w:sz w:val="20"/>
                <w:szCs w:val="20"/>
              </w:rPr>
              <w:t>достижении результата</w:t>
            </w:r>
            <w:r w:rsidRPr="005746DA">
              <w:rPr>
                <w:rFonts w:ascii="Times New Roman" w:hAnsi="Times New Roman" w:cs="Times New Roman"/>
                <w:color w:val="000000" w:themeColor="text1"/>
                <w:sz w:val="20"/>
                <w:szCs w:val="20"/>
              </w:rPr>
              <w:t>, заданного дидактической (лексической) игрой</w:t>
            </w:r>
          </w:p>
        </w:tc>
      </w:tr>
      <w:tr w:rsidR="000F7CD5" w:rsidRPr="005746DA"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старается доступным</w:t>
            </w:r>
            <w:r w:rsidR="000F7CD5" w:rsidRPr="005746DA">
              <w:rPr>
                <w:rFonts w:ascii="Times New Roman" w:hAnsi="Times New Roman" w:cs="Times New Roman"/>
                <w:color w:val="000000" w:themeColor="text1"/>
                <w:sz w:val="20"/>
                <w:szCs w:val="20"/>
              </w:rPr>
              <w:t xml:space="preserve"> языком фольклорных </w:t>
            </w:r>
            <w:r w:rsidRPr="005746DA">
              <w:rPr>
                <w:rFonts w:ascii="Times New Roman" w:hAnsi="Times New Roman" w:cs="Times New Roman"/>
                <w:color w:val="000000" w:themeColor="text1"/>
                <w:sz w:val="20"/>
                <w:szCs w:val="20"/>
              </w:rPr>
              <w:t>произведений рассказывать</w:t>
            </w:r>
            <w:r w:rsidR="000F7CD5" w:rsidRPr="005746DA">
              <w:rPr>
                <w:rFonts w:ascii="Times New Roman" w:hAnsi="Times New Roman" w:cs="Times New Roman"/>
                <w:color w:val="000000" w:themeColor="text1"/>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пытается языком фольклорных произведений рассказывать татарские народные </w:t>
            </w:r>
            <w:r w:rsidR="009F4BCE" w:rsidRPr="005746DA">
              <w:rPr>
                <w:rFonts w:ascii="Times New Roman" w:hAnsi="Times New Roman" w:cs="Times New Roman"/>
                <w:color w:val="000000" w:themeColor="text1"/>
                <w:sz w:val="20"/>
                <w:szCs w:val="20"/>
              </w:rPr>
              <w:t>сказки, использовать</w:t>
            </w:r>
            <w:r w:rsidRPr="005746DA">
              <w:rPr>
                <w:rFonts w:ascii="Times New Roman" w:hAnsi="Times New Roman" w:cs="Times New Roman"/>
                <w:color w:val="000000" w:themeColor="text1"/>
                <w:sz w:val="20"/>
                <w:szCs w:val="20"/>
              </w:rPr>
              <w:t xml:space="preserve"> в речи загадки, пословицы, поговорки </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5746DA"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знает об особенностях русского национального костюма</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w:t>
            </w:r>
            <w:r w:rsidR="009F4BCE" w:rsidRPr="005746DA">
              <w:rPr>
                <w:rFonts w:ascii="Times New Roman" w:hAnsi="Times New Roman" w:cs="Times New Roman"/>
                <w:color w:val="000000" w:themeColor="text1"/>
                <w:sz w:val="20"/>
                <w:szCs w:val="20"/>
              </w:rPr>
              <w:t>видит отличий</w:t>
            </w:r>
            <w:r w:rsidRPr="005746DA">
              <w:rPr>
                <w:rFonts w:ascii="Times New Roman" w:hAnsi="Times New Roman" w:cs="Times New Roman"/>
                <w:color w:val="000000" w:themeColor="text1"/>
                <w:sz w:val="20"/>
                <w:szCs w:val="20"/>
              </w:rPr>
              <w:t xml:space="preserve"> русского национального костюма от костюмов других народов</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имеет представлений об архитектурных сооружениях родного города (районного центра, поселка, села)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плохо владеет информацией </w:t>
            </w:r>
            <w:r w:rsidR="009F4BCE" w:rsidRPr="005746DA">
              <w:rPr>
                <w:rFonts w:ascii="Times New Roman" w:hAnsi="Times New Roman" w:cs="Times New Roman"/>
                <w:color w:val="000000" w:themeColor="text1"/>
                <w:sz w:val="20"/>
                <w:szCs w:val="20"/>
              </w:rPr>
              <w:t>об элементах</w:t>
            </w:r>
            <w:r w:rsidRPr="005746DA">
              <w:rPr>
                <w:rFonts w:ascii="Times New Roman" w:hAnsi="Times New Roman" w:cs="Times New Roman"/>
                <w:color w:val="000000" w:themeColor="text1"/>
                <w:sz w:val="20"/>
                <w:szCs w:val="20"/>
              </w:rPr>
              <w:t xml:space="preserve"> татарского национального </w:t>
            </w:r>
            <w:r w:rsidR="00E90E07" w:rsidRPr="005746DA">
              <w:rPr>
                <w:rFonts w:ascii="Times New Roman" w:hAnsi="Times New Roman" w:cs="Times New Roman"/>
                <w:color w:val="000000" w:themeColor="text1"/>
                <w:sz w:val="20"/>
                <w:szCs w:val="20"/>
              </w:rPr>
              <w:t>орнамента, практически</w:t>
            </w:r>
            <w:r w:rsidRPr="005746DA">
              <w:rPr>
                <w:rFonts w:ascii="Times New Roman" w:hAnsi="Times New Roman" w:cs="Times New Roman"/>
                <w:color w:val="000000" w:themeColor="text1"/>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владеет техникой рельефного изображения, способами обрывной и объемной аппликации для украшения предметов быта в национальном </w:t>
            </w:r>
            <w:r w:rsidRPr="005746DA">
              <w:rPr>
                <w:rFonts w:ascii="Times New Roman" w:hAnsi="Times New Roman" w:cs="Times New Roman"/>
                <w:color w:val="000000" w:themeColor="text1"/>
                <w:sz w:val="20"/>
                <w:szCs w:val="20"/>
              </w:rPr>
              <w:lastRenderedPageBreak/>
              <w:t>колорите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 аппликации, лепке, </w:t>
            </w:r>
            <w:r w:rsidR="009F4BCE" w:rsidRPr="005746DA">
              <w:rPr>
                <w:rFonts w:ascii="Times New Roman" w:hAnsi="Times New Roman" w:cs="Times New Roman"/>
                <w:color w:val="000000" w:themeColor="text1"/>
                <w:sz w:val="20"/>
                <w:szCs w:val="20"/>
              </w:rPr>
              <w:t>рисовании отражает</w:t>
            </w:r>
            <w:r w:rsidRPr="005746DA">
              <w:rPr>
                <w:rFonts w:ascii="Times New Roman" w:hAnsi="Times New Roman" w:cs="Times New Roman"/>
                <w:color w:val="000000" w:themeColor="text1"/>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 аппликации, лепке, </w:t>
            </w:r>
            <w:r w:rsidR="009F4BCE" w:rsidRPr="005746DA">
              <w:rPr>
                <w:rFonts w:ascii="Times New Roman" w:hAnsi="Times New Roman" w:cs="Times New Roman"/>
                <w:color w:val="000000" w:themeColor="text1"/>
                <w:sz w:val="20"/>
                <w:szCs w:val="20"/>
              </w:rPr>
              <w:t>рисовании иногда</w:t>
            </w:r>
            <w:r w:rsidRPr="005746DA">
              <w:rPr>
                <w:rFonts w:ascii="Times New Roman" w:hAnsi="Times New Roman" w:cs="Times New Roman"/>
                <w:color w:val="000000" w:themeColor="text1"/>
                <w:sz w:val="20"/>
                <w:szCs w:val="20"/>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 аппликации, лепке, </w:t>
            </w:r>
            <w:r w:rsidR="009F4BCE" w:rsidRPr="005746DA">
              <w:rPr>
                <w:rFonts w:ascii="Times New Roman" w:hAnsi="Times New Roman" w:cs="Times New Roman"/>
                <w:color w:val="000000" w:themeColor="text1"/>
                <w:sz w:val="20"/>
                <w:szCs w:val="20"/>
              </w:rPr>
              <w:t>рисовании не</w:t>
            </w:r>
            <w:r w:rsidRPr="005746DA">
              <w:rPr>
                <w:rFonts w:ascii="Times New Roman" w:hAnsi="Times New Roman" w:cs="Times New Roman"/>
                <w:color w:val="000000" w:themeColor="text1"/>
                <w:sz w:val="20"/>
                <w:szCs w:val="20"/>
              </w:rPr>
              <w:t xml:space="preserve"> отражает сюжеты по мотивам татарских народных сказок</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слушает народную</w:t>
            </w:r>
            <w:r w:rsidR="000F7CD5" w:rsidRPr="005746DA">
              <w:rPr>
                <w:rFonts w:ascii="Times New Roman" w:hAnsi="Times New Roman" w:cs="Times New Roman"/>
                <w:color w:val="000000" w:themeColor="text1"/>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путает звучание Государственного гимна Республики Татарстан с другими музыкальными произведениями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удовольствием исполняет татарские песни, </w:t>
            </w:r>
            <w:r w:rsidR="009F4BCE" w:rsidRPr="005746DA">
              <w:rPr>
                <w:rFonts w:ascii="Times New Roman" w:hAnsi="Times New Roman" w:cs="Times New Roman"/>
                <w:color w:val="000000" w:themeColor="text1"/>
                <w:sz w:val="20"/>
                <w:szCs w:val="20"/>
              </w:rPr>
              <w:t>танцы, участвует</w:t>
            </w:r>
            <w:r w:rsidRPr="005746DA">
              <w:rPr>
                <w:rFonts w:ascii="Times New Roman" w:hAnsi="Times New Roman" w:cs="Times New Roman"/>
                <w:color w:val="000000" w:themeColor="text1"/>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избегает участия в татарских народных праздниках, неохотно водит хороводы, исполняет татарские песни, танцы</w:t>
            </w:r>
          </w:p>
        </w:tc>
      </w:tr>
      <w:tr w:rsidR="000F7CD5" w:rsidRPr="005746DA"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инициативе взрослого использует полученную информацию в разных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затрудняется в отображении имеющихся представлений </w:t>
            </w:r>
            <w:r w:rsidR="009F4BCE" w:rsidRPr="005746DA">
              <w:rPr>
                <w:rFonts w:ascii="Times New Roman" w:hAnsi="Times New Roman" w:cs="Times New Roman"/>
                <w:color w:val="000000" w:themeColor="text1"/>
                <w:sz w:val="20"/>
                <w:szCs w:val="20"/>
              </w:rPr>
              <w:t>в разных</w:t>
            </w:r>
            <w:r w:rsidRPr="005746DA">
              <w:rPr>
                <w:rFonts w:ascii="Times New Roman" w:hAnsi="Times New Roman" w:cs="Times New Roman"/>
                <w:color w:val="000000" w:themeColor="text1"/>
                <w:sz w:val="20"/>
                <w:szCs w:val="20"/>
              </w:rPr>
              <w:t xml:space="preserve"> видах деятельности (игровой, </w:t>
            </w:r>
            <w:r w:rsidR="00E90E07"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5746DA"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неполные представления о ценностях здорового образа </w:t>
            </w:r>
            <w:r w:rsidR="009F4BCE" w:rsidRPr="005746DA">
              <w:rPr>
                <w:rFonts w:ascii="Times New Roman" w:hAnsi="Times New Roman" w:cs="Times New Roman"/>
                <w:color w:val="000000" w:themeColor="text1"/>
                <w:sz w:val="20"/>
                <w:szCs w:val="20"/>
              </w:rPr>
              <w:t>жизни, о</w:t>
            </w:r>
            <w:r w:rsidRPr="005746DA">
              <w:rPr>
                <w:rFonts w:ascii="Times New Roman" w:hAnsi="Times New Roman" w:cs="Times New Roman"/>
                <w:color w:val="000000" w:themeColor="text1"/>
                <w:sz w:val="20"/>
                <w:szCs w:val="20"/>
              </w:rPr>
              <w:t xml:space="preserve"> «режиме здорового питания», 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имеет представлений о ценностях здорового образа жизни</w:t>
            </w:r>
          </w:p>
        </w:tc>
      </w:tr>
      <w:tr w:rsidR="000F7CD5" w:rsidRPr="005746DA"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ограниченно владеет</w:t>
            </w:r>
            <w:r w:rsidR="000F7CD5" w:rsidRPr="005746DA">
              <w:rPr>
                <w:rFonts w:ascii="Times New Roman" w:hAnsi="Times New Roman" w:cs="Times New Roman"/>
                <w:color w:val="000000" w:themeColor="text1"/>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5746DA"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некоторых летних видах спорта, спортивных комплексах, построенных к </w:t>
            </w:r>
            <w:r w:rsidRPr="005746DA">
              <w:rPr>
                <w:rFonts w:ascii="Times New Roman" w:hAnsi="Times New Roman" w:cs="Times New Roman"/>
                <w:b/>
                <w:color w:val="000000" w:themeColor="text1"/>
                <w:sz w:val="20"/>
                <w:szCs w:val="20"/>
              </w:rPr>
              <w:t>XXVII Всемирной летней</w:t>
            </w:r>
            <w:r w:rsidRPr="005746DA">
              <w:rPr>
                <w:rFonts w:ascii="Times New Roman" w:hAnsi="Times New Roman" w:cs="Times New Roman"/>
                <w:color w:val="000000" w:themeColor="text1"/>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 полное представление о некоторых летних видах спорта и некоторых спортивных комплексах, построенных к </w:t>
            </w:r>
            <w:r w:rsidRPr="005746DA">
              <w:rPr>
                <w:rFonts w:ascii="Times New Roman" w:hAnsi="Times New Roman" w:cs="Times New Roman"/>
                <w:b/>
                <w:color w:val="000000" w:themeColor="text1"/>
                <w:sz w:val="20"/>
                <w:szCs w:val="20"/>
              </w:rPr>
              <w:t>XXVII Всемирной летней</w:t>
            </w:r>
            <w:r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lastRenderedPageBreak/>
              <w:t>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ограниченно владеет</w:t>
            </w:r>
            <w:r w:rsidR="000F7CD5" w:rsidRPr="005746DA">
              <w:rPr>
                <w:rFonts w:ascii="Times New Roman" w:hAnsi="Times New Roman" w:cs="Times New Roman"/>
                <w:color w:val="000000" w:themeColor="text1"/>
                <w:sz w:val="20"/>
                <w:szCs w:val="20"/>
              </w:rPr>
              <w:t xml:space="preserve"> информацией о некоторых летних видах спорта, спортивных комплексах, построенных к </w:t>
            </w:r>
            <w:r w:rsidR="000F7CD5" w:rsidRPr="005746DA">
              <w:rPr>
                <w:rFonts w:ascii="Times New Roman" w:hAnsi="Times New Roman" w:cs="Times New Roman"/>
                <w:b/>
                <w:color w:val="000000" w:themeColor="text1"/>
                <w:sz w:val="20"/>
                <w:szCs w:val="20"/>
              </w:rPr>
              <w:t>XXVII Всемирной летней</w:t>
            </w:r>
            <w:r w:rsidR="000F7CD5" w:rsidRPr="005746DA">
              <w:rPr>
                <w:rFonts w:ascii="Times New Roman" w:hAnsi="Times New Roman" w:cs="Times New Roman"/>
                <w:color w:val="000000" w:themeColor="text1"/>
                <w:sz w:val="20"/>
                <w:szCs w:val="20"/>
              </w:rPr>
              <w:t xml:space="preserve"> </w:t>
            </w:r>
            <w:r w:rsidR="000F7CD5" w:rsidRPr="005746DA">
              <w:rPr>
                <w:rFonts w:ascii="Times New Roman" w:hAnsi="Times New Roman" w:cs="Times New Roman"/>
                <w:color w:val="000000" w:themeColor="text1"/>
                <w:sz w:val="20"/>
                <w:szCs w:val="20"/>
              </w:rPr>
              <w:lastRenderedPageBreak/>
              <w:t>Универсиаде 2013 г.</w:t>
            </w:r>
          </w:p>
        </w:tc>
      </w:tr>
      <w:tr w:rsidR="000F7CD5" w:rsidRPr="005746DA"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двигательную активность </w:t>
            </w:r>
            <w:r w:rsidR="009F4BCE" w:rsidRPr="005746DA">
              <w:rPr>
                <w:rFonts w:ascii="Times New Roman" w:hAnsi="Times New Roman" w:cs="Times New Roman"/>
                <w:color w:val="000000" w:themeColor="text1"/>
                <w:sz w:val="20"/>
                <w:szCs w:val="20"/>
              </w:rPr>
              <w:t>в национальных</w:t>
            </w:r>
            <w:r w:rsidRPr="005746DA">
              <w:rPr>
                <w:rFonts w:ascii="Times New Roman" w:hAnsi="Times New Roman" w:cs="Times New Roman"/>
                <w:color w:val="000000" w:themeColor="text1"/>
                <w:sz w:val="20"/>
                <w:szCs w:val="20"/>
              </w:rPr>
              <w:t xml:space="preserve"> подвижных играх, играх-</w:t>
            </w:r>
            <w:r w:rsidR="00E90E07" w:rsidRPr="005746DA">
              <w:rPr>
                <w:rFonts w:ascii="Times New Roman" w:hAnsi="Times New Roman" w:cs="Times New Roman"/>
                <w:color w:val="000000" w:themeColor="text1"/>
                <w:sz w:val="20"/>
                <w:szCs w:val="20"/>
              </w:rPr>
              <w:t>состязаниях: «</w:t>
            </w:r>
            <w:r w:rsidRPr="005746DA">
              <w:rPr>
                <w:rFonts w:ascii="Times New Roman" w:hAnsi="Times New Roman" w:cs="Times New Roman"/>
                <w:color w:val="000000" w:themeColor="text1"/>
                <w:sz w:val="20"/>
                <w:szCs w:val="20"/>
              </w:rPr>
              <w:t>Бег в мешках», «Бег с коромыслом», «Бег с яйцом», «Катык», «Разбивание горшков» и др</w:t>
            </w:r>
          </w:p>
        </w:tc>
      </w:tr>
      <w:tr w:rsidR="000F7CD5" w:rsidRPr="005746DA"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746DA">
              <w:rPr>
                <w:rFonts w:ascii="Times New Roman" w:hAnsi="Times New Roman" w:cs="Times New Roman"/>
                <w:b/>
                <w:color w:val="000000" w:themeColor="text1"/>
                <w:sz w:val="20"/>
                <w:szCs w:val="20"/>
              </w:rPr>
              <w:t>0-15 баллов</w:t>
            </w:r>
            <w:r w:rsidRPr="005746DA">
              <w:rPr>
                <w:rFonts w:ascii="Times New Roman" w:hAnsi="Times New Roman" w:cs="Times New Roman"/>
                <w:color w:val="000000" w:themeColor="text1"/>
                <w:sz w:val="20"/>
                <w:szCs w:val="20"/>
              </w:rPr>
              <w:t xml:space="preserve"> – низкий уровень, </w:t>
            </w:r>
            <w:r w:rsidRPr="005746DA">
              <w:rPr>
                <w:rFonts w:ascii="Times New Roman" w:hAnsi="Times New Roman" w:cs="Times New Roman"/>
                <w:b/>
                <w:color w:val="000000" w:themeColor="text1"/>
                <w:sz w:val="20"/>
                <w:szCs w:val="20"/>
              </w:rPr>
              <w:t>18-64 баллов</w:t>
            </w:r>
            <w:r w:rsidRPr="005746DA">
              <w:rPr>
                <w:rFonts w:ascii="Times New Roman" w:hAnsi="Times New Roman" w:cs="Times New Roman"/>
                <w:color w:val="000000" w:themeColor="text1"/>
                <w:sz w:val="20"/>
                <w:szCs w:val="20"/>
              </w:rPr>
              <w:t xml:space="preserve"> – средний, </w:t>
            </w:r>
            <w:r w:rsidRPr="005746DA">
              <w:rPr>
                <w:rFonts w:ascii="Times New Roman" w:hAnsi="Times New Roman" w:cs="Times New Roman"/>
                <w:b/>
                <w:color w:val="000000" w:themeColor="text1"/>
                <w:sz w:val="20"/>
                <w:szCs w:val="20"/>
              </w:rPr>
              <w:t xml:space="preserve">67-80 баллов </w:t>
            </w:r>
            <w:r w:rsidRPr="005746DA">
              <w:rPr>
                <w:rFonts w:ascii="Times New Roman" w:hAnsi="Times New Roman" w:cs="Times New Roman"/>
                <w:color w:val="000000" w:themeColor="text1"/>
                <w:sz w:val="20"/>
                <w:szCs w:val="20"/>
              </w:rPr>
              <w:t>– высокий уровень</w:t>
            </w:r>
          </w:p>
        </w:tc>
      </w:tr>
    </w:tbl>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rPr>
          <w:color w:val="000000" w:themeColor="text1"/>
        </w:rPr>
      </w:pPr>
      <w:r w:rsidRPr="005746DA">
        <w:rPr>
          <w:b/>
          <w:color w:val="000000" w:themeColor="text1"/>
          <w:sz w:val="28"/>
        </w:rPr>
        <w:t> </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0000" w:themeColor="text1"/>
          <w:sz w:val="24"/>
          <w:szCs w:val="24"/>
        </w:rPr>
      </w:pPr>
      <w:r w:rsidRPr="005746DA">
        <w:rPr>
          <w:rFonts w:ascii="Times New Roman" w:hAnsi="Times New Roman" w:cs="Times New Roman"/>
          <w:b/>
          <w:color w:val="000000" w:themeColor="text1"/>
          <w:sz w:val="24"/>
          <w:szCs w:val="24"/>
        </w:rPr>
        <w:t>6-7 лет</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jc w:val="center"/>
        <w:rPr>
          <w:color w:val="000000" w:themeColor="text1"/>
        </w:rPr>
      </w:pPr>
      <w:r w:rsidRPr="005746DA">
        <w:rPr>
          <w:b/>
          <w:color w:val="000000" w:themeColor="text1"/>
          <w:sz w:val="28"/>
        </w:rPr>
        <w:t> </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838"/>
        <w:gridCol w:w="2513"/>
        <w:gridCol w:w="2880"/>
        <w:gridCol w:w="2403"/>
      </w:tblGrid>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Низкий уровень</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(0 баллов)</w:t>
            </w:r>
          </w:p>
        </w:tc>
      </w:tr>
      <w:tr w:rsidR="000F7CD5" w:rsidRPr="005746DA"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интересуется историей и культурой своей семьи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заинтересован в информации об истории и культуре своей семьи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5746DA">
              <w:rPr>
                <w:rFonts w:ascii="Times New Roman" w:hAnsi="Times New Roman" w:cs="Times New Roman"/>
                <w:color w:val="000000" w:themeColor="text1"/>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5746DA">
              <w:rPr>
                <w:rFonts w:ascii="Times New Roman" w:hAnsi="Times New Roman" w:cs="Times New Roman"/>
                <w:color w:val="000000" w:themeColor="text1"/>
                <w:sz w:val="20"/>
                <w:szCs w:val="20"/>
              </w:rPr>
              <w:t>избегает общения</w:t>
            </w:r>
            <w:r w:rsidRPr="005746DA">
              <w:rPr>
                <w:rFonts w:ascii="Times New Roman" w:hAnsi="Times New Roman" w:cs="Times New Roman"/>
                <w:color w:val="000000" w:themeColor="text1"/>
                <w:sz w:val="20"/>
                <w:szCs w:val="20"/>
              </w:rPr>
              <w:t xml:space="preserve"> с членами семьи на </w:t>
            </w:r>
            <w:r w:rsidR="00E90E07" w:rsidRPr="005746DA">
              <w:rPr>
                <w:rFonts w:ascii="Times New Roman" w:hAnsi="Times New Roman" w:cs="Times New Roman"/>
                <w:color w:val="000000" w:themeColor="text1"/>
                <w:sz w:val="20"/>
                <w:szCs w:val="20"/>
              </w:rPr>
              <w:t>татарском языке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индифферентен либо агрессивен к представителям разных стран и этносов</w:t>
            </w:r>
          </w:p>
        </w:tc>
      </w:tr>
      <w:tr w:rsidR="000F7CD5" w:rsidRPr="005746DA"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sidRPr="005746DA">
              <w:rPr>
                <w:rFonts w:ascii="Times New Roman" w:hAnsi="Times New Roman" w:cs="Times New Roman"/>
                <w:color w:val="000000" w:themeColor="text1"/>
                <w:sz w:val="20"/>
                <w:szCs w:val="20"/>
              </w:rPr>
              <w:t xml:space="preserve">Республике </w:t>
            </w:r>
            <w:r w:rsidRPr="005746DA">
              <w:rPr>
                <w:rFonts w:ascii="Times New Roman" w:hAnsi="Times New Roman" w:cs="Times New Roman"/>
                <w:color w:val="000000" w:themeColor="text1"/>
                <w:sz w:val="20"/>
                <w:szCs w:val="20"/>
              </w:rPr>
              <w:t xml:space="preserve">Татарстан, </w:t>
            </w:r>
            <w:r w:rsidRPr="005746DA">
              <w:rPr>
                <w:rFonts w:ascii="Times New Roman" w:hAnsi="Times New Roman" w:cs="Times New Roman"/>
                <w:color w:val="000000" w:themeColor="text1"/>
                <w:sz w:val="20"/>
                <w:szCs w:val="20"/>
              </w:rPr>
              <w:lastRenderedPageBreak/>
              <w:t>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общается со взрослым как источником разнообразной информации о природном и социальном мире, о всемирны</w:t>
            </w:r>
            <w:r w:rsidR="00E90E07" w:rsidRPr="005746DA">
              <w:rPr>
                <w:rFonts w:ascii="Times New Roman" w:hAnsi="Times New Roman" w:cs="Times New Roman"/>
                <w:color w:val="000000" w:themeColor="text1"/>
                <w:sz w:val="20"/>
                <w:szCs w:val="20"/>
              </w:rPr>
              <w:t>х событиях, событиях в стране, Республике Татарстан</w:t>
            </w:r>
            <w:r w:rsidRPr="005746DA">
              <w:rPr>
                <w:rFonts w:ascii="Times New Roman" w:hAnsi="Times New Roman" w:cs="Times New Roman"/>
                <w:color w:val="000000" w:themeColor="text1"/>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заинтересован в информации о природном и социальном мире, о всемирны</w:t>
            </w:r>
            <w:r w:rsidR="00E90E07" w:rsidRPr="005746DA">
              <w:rPr>
                <w:rFonts w:ascii="Times New Roman" w:hAnsi="Times New Roman" w:cs="Times New Roman"/>
                <w:color w:val="000000" w:themeColor="text1"/>
                <w:sz w:val="20"/>
                <w:szCs w:val="20"/>
              </w:rPr>
              <w:t>х событиях, событиях в стране, Республике Татарстан</w:t>
            </w:r>
            <w:r w:rsidRPr="005746DA">
              <w:rPr>
                <w:rFonts w:ascii="Times New Roman" w:hAnsi="Times New Roman" w:cs="Times New Roman"/>
                <w:color w:val="000000" w:themeColor="text1"/>
                <w:sz w:val="20"/>
                <w:szCs w:val="20"/>
              </w:rPr>
              <w:t>, городе Казани</w:t>
            </w:r>
          </w:p>
        </w:tc>
      </w:tr>
      <w:tr w:rsidR="000F7CD5" w:rsidRPr="005746DA"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расширяет </w:t>
            </w:r>
            <w:r w:rsidR="00E90E07" w:rsidRPr="005746DA">
              <w:rPr>
                <w:rFonts w:ascii="Times New Roman" w:hAnsi="Times New Roman" w:cs="Times New Roman"/>
                <w:color w:val="000000" w:themeColor="text1"/>
                <w:sz w:val="20"/>
                <w:szCs w:val="20"/>
              </w:rPr>
              <w:t>круг общения</w:t>
            </w:r>
            <w:r w:rsidRPr="005746DA">
              <w:rPr>
                <w:rFonts w:ascii="Times New Roman" w:hAnsi="Times New Roman" w:cs="Times New Roman"/>
                <w:color w:val="000000" w:themeColor="text1"/>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5746DA"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понимает речь, не «вживается» в коммуникативную ситуацию, не учитывает социальную роль собеседника</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w:t>
            </w:r>
            <w:r w:rsidR="009F4BCE" w:rsidRPr="005746DA">
              <w:rPr>
                <w:rFonts w:ascii="Times New Roman" w:hAnsi="Times New Roman" w:cs="Times New Roman"/>
                <w:color w:val="000000" w:themeColor="text1"/>
                <w:sz w:val="20"/>
                <w:szCs w:val="20"/>
              </w:rPr>
              <w:t>интерес и</w:t>
            </w:r>
            <w:r w:rsidRPr="005746DA">
              <w:rPr>
                <w:rFonts w:ascii="Times New Roman" w:hAnsi="Times New Roman" w:cs="Times New Roman"/>
                <w:color w:val="000000" w:themeColor="text1"/>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интерес и</w:t>
            </w:r>
            <w:r w:rsidR="000F7CD5" w:rsidRPr="005746DA">
              <w:rPr>
                <w:rFonts w:ascii="Times New Roman" w:hAnsi="Times New Roman" w:cs="Times New Roman"/>
                <w:color w:val="000000" w:themeColor="text1"/>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sidRPr="005746DA">
              <w:rPr>
                <w:rFonts w:ascii="Times New Roman" w:hAnsi="Times New Roman" w:cs="Times New Roman"/>
                <w:color w:val="000000" w:themeColor="text1"/>
                <w:sz w:val="20"/>
                <w:szCs w:val="20"/>
              </w:rPr>
              <w:t>Р</w:t>
            </w:r>
            <w:r w:rsidRPr="005746DA">
              <w:rPr>
                <w:rFonts w:ascii="Times New Roman" w:hAnsi="Times New Roman" w:cs="Times New Roman"/>
                <w:color w:val="000000" w:themeColor="text1"/>
                <w:sz w:val="20"/>
                <w:szCs w:val="20"/>
              </w:rPr>
              <w:t>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знает названия, некоторые особенности крупных </w:t>
            </w:r>
            <w:r w:rsidR="00E90E07" w:rsidRPr="005746DA">
              <w:rPr>
                <w:rFonts w:ascii="Times New Roman" w:hAnsi="Times New Roman" w:cs="Times New Roman"/>
                <w:color w:val="000000" w:themeColor="text1"/>
                <w:sz w:val="20"/>
                <w:szCs w:val="20"/>
              </w:rPr>
              <w:t>городов Республики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знает названия некоторых </w:t>
            </w:r>
            <w:r w:rsidR="00E90E07" w:rsidRPr="005746DA">
              <w:rPr>
                <w:rFonts w:ascii="Times New Roman" w:hAnsi="Times New Roman" w:cs="Times New Roman"/>
                <w:color w:val="000000" w:themeColor="text1"/>
                <w:sz w:val="20"/>
                <w:szCs w:val="20"/>
              </w:rPr>
              <w:t>городов Республики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 xml:space="preserve">Татарстан, </w:t>
            </w:r>
            <w:r w:rsidR="00E90E07" w:rsidRPr="005746DA">
              <w:rPr>
                <w:rFonts w:ascii="Times New Roman" w:hAnsi="Times New Roman" w:cs="Times New Roman"/>
                <w:color w:val="000000" w:themeColor="text1"/>
                <w:sz w:val="20"/>
                <w:szCs w:val="20"/>
              </w:rPr>
              <w:t>отдельные достопримечательности</w:t>
            </w:r>
            <w:r w:rsidRPr="005746DA">
              <w:rPr>
                <w:rFonts w:ascii="Times New Roman" w:hAnsi="Times New Roman" w:cs="Times New Roman"/>
                <w:color w:val="000000" w:themeColor="text1"/>
                <w:sz w:val="20"/>
                <w:szCs w:val="20"/>
              </w:rPr>
              <w:t>, не ассоциирует название города с его месторасположением</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6A3416">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5746DA">
              <w:rPr>
                <w:rFonts w:ascii="Times New Roman" w:hAnsi="Times New Roman" w:cs="Times New Roman"/>
                <w:color w:val="000000" w:themeColor="text1"/>
                <w:sz w:val="20"/>
                <w:szCs w:val="20"/>
              </w:rPr>
              <w:t>осознает необходимость</w:t>
            </w:r>
            <w:r w:rsidRPr="005746DA">
              <w:rPr>
                <w:rFonts w:ascii="Times New Roman" w:hAnsi="Times New Roman" w:cs="Times New Roman"/>
                <w:color w:val="000000" w:themeColor="text1"/>
                <w:sz w:val="20"/>
                <w:szCs w:val="20"/>
              </w:rPr>
              <w:t xml:space="preserve">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 xml:space="preserve">хранительной </w:t>
            </w:r>
            <w:r w:rsidRPr="005746DA">
              <w:rPr>
                <w:rFonts w:ascii="Times New Roman" w:hAnsi="Times New Roman" w:cs="Times New Roman"/>
                <w:color w:val="000000" w:themeColor="text1"/>
                <w:sz w:val="20"/>
                <w:szCs w:val="20"/>
              </w:rPr>
              <w:lastRenderedPageBreak/>
              <w:t>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 xml:space="preserve">хранительной </w:t>
            </w:r>
            <w:r w:rsidRPr="005746DA">
              <w:rPr>
                <w:rFonts w:ascii="Times New Roman" w:hAnsi="Times New Roman" w:cs="Times New Roman"/>
                <w:color w:val="000000" w:themeColor="text1"/>
                <w:sz w:val="20"/>
                <w:szCs w:val="20"/>
              </w:rPr>
              <w:lastRenderedPageBreak/>
              <w:t xml:space="preserve">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не заинтересован в информации об обитателях государственных заповедников, занесенных в Красную книгу РТ, о реках и озерах республики, не </w:t>
            </w:r>
            <w:r w:rsidRPr="005746DA">
              <w:rPr>
                <w:rFonts w:ascii="Times New Roman" w:hAnsi="Times New Roman" w:cs="Times New Roman"/>
                <w:color w:val="000000" w:themeColor="text1"/>
                <w:sz w:val="20"/>
                <w:szCs w:val="20"/>
              </w:rPr>
              <w:lastRenderedPageBreak/>
              <w:t>сторонник прир</w:t>
            </w:r>
            <w:r w:rsidR="006A3416" w:rsidRPr="005746DA">
              <w:rPr>
                <w:rFonts w:ascii="Times New Roman" w:hAnsi="Times New Roman" w:cs="Times New Roman"/>
                <w:color w:val="000000" w:themeColor="text1"/>
                <w:sz w:val="20"/>
                <w:szCs w:val="20"/>
              </w:rPr>
              <w:t>одоо</w:t>
            </w:r>
            <w:r w:rsidRPr="005746DA">
              <w:rPr>
                <w:rFonts w:ascii="Times New Roman" w:hAnsi="Times New Roman" w:cs="Times New Roman"/>
                <w:color w:val="000000" w:themeColor="text1"/>
                <w:sz w:val="20"/>
                <w:szCs w:val="20"/>
              </w:rPr>
              <w:t xml:space="preserve">хранительной деятельности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w:t>
            </w:r>
            <w:r w:rsidR="009F4BCE" w:rsidRPr="005746DA">
              <w:rPr>
                <w:rFonts w:ascii="Times New Roman" w:hAnsi="Times New Roman" w:cs="Times New Roman"/>
                <w:color w:val="000000" w:themeColor="text1"/>
                <w:sz w:val="20"/>
                <w:szCs w:val="20"/>
              </w:rPr>
              <w:t>Республики Татарстан, узнает</w:t>
            </w:r>
            <w:r w:rsidRPr="005746DA">
              <w:rPr>
                <w:rFonts w:ascii="Times New Roman" w:hAnsi="Times New Roman" w:cs="Times New Roman"/>
                <w:color w:val="000000" w:themeColor="text1"/>
                <w:sz w:val="20"/>
                <w:szCs w:val="20"/>
              </w:rPr>
              <w:t xml:space="preserve"> и безошибочно называет символику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 xml:space="preserve">Татарстан, узнает и называет символику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(флаг, герб, гимн)</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 xml:space="preserve">Татарстан как своей стране, не знает символику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(флаг, герб, гимн)</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понимает взаимосвязи культур татарского и русского народов</w:t>
            </w:r>
          </w:p>
        </w:tc>
      </w:tr>
      <w:tr w:rsidR="000F7CD5" w:rsidRPr="005746DA"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5746DA">
              <w:rPr>
                <w:rFonts w:ascii="Times New Roman" w:hAnsi="Times New Roman" w:cs="Times New Roman"/>
                <w:color w:val="000000" w:themeColor="text1"/>
                <w:sz w:val="20"/>
                <w:szCs w:val="20"/>
              </w:rPr>
              <w:t>нем, их</w:t>
            </w:r>
            <w:r w:rsidRPr="005746DA">
              <w:rPr>
                <w:rFonts w:ascii="Times New Roman" w:hAnsi="Times New Roman" w:cs="Times New Roman"/>
                <w:color w:val="000000" w:themeColor="text1"/>
                <w:sz w:val="20"/>
                <w:szCs w:val="20"/>
              </w:rPr>
              <w:t xml:space="preserve"> труде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некоторый интерес </w:t>
            </w:r>
            <w:r w:rsidR="009F4BCE" w:rsidRPr="005746DA">
              <w:rPr>
                <w:rFonts w:ascii="Times New Roman" w:hAnsi="Times New Roman" w:cs="Times New Roman"/>
                <w:color w:val="000000" w:themeColor="text1"/>
                <w:sz w:val="20"/>
                <w:szCs w:val="20"/>
              </w:rPr>
              <w:t>к </w:t>
            </w:r>
            <w:r w:rsidR="00E90E07" w:rsidRPr="005746DA">
              <w:rPr>
                <w:rFonts w:ascii="Times New Roman" w:hAnsi="Times New Roman" w:cs="Times New Roman"/>
                <w:color w:val="000000" w:themeColor="text1"/>
                <w:sz w:val="20"/>
                <w:szCs w:val="20"/>
              </w:rPr>
              <w:t>истории Республики</w:t>
            </w:r>
            <w:r w:rsidRPr="005746DA">
              <w:rPr>
                <w:rFonts w:ascii="Times New Roman" w:hAnsi="Times New Roman" w:cs="Times New Roman"/>
                <w:color w:val="000000" w:themeColor="text1"/>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интереса </w:t>
            </w:r>
            <w:r w:rsidR="009F4BCE" w:rsidRPr="005746DA">
              <w:rPr>
                <w:rFonts w:ascii="Times New Roman" w:hAnsi="Times New Roman" w:cs="Times New Roman"/>
                <w:color w:val="000000" w:themeColor="text1"/>
                <w:sz w:val="20"/>
                <w:szCs w:val="20"/>
              </w:rPr>
              <w:t>к истории</w:t>
            </w:r>
            <w:r w:rsidRPr="005746DA">
              <w:rPr>
                <w:rFonts w:ascii="Times New Roman" w:hAnsi="Times New Roman" w:cs="Times New Roman"/>
                <w:color w:val="000000" w:themeColor="text1"/>
                <w:sz w:val="20"/>
                <w:szCs w:val="20"/>
              </w:rPr>
              <w:t xml:space="preserve"> Республики Татарстан, основным достопримечательностям её столицы </w:t>
            </w:r>
          </w:p>
        </w:tc>
      </w:tr>
      <w:tr w:rsidR="000F7CD5" w:rsidRPr="005746DA"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интересом слушает о жизни и творчестве деятелей музыкального и театрального </w:t>
            </w:r>
            <w:r w:rsidR="00E90E07" w:rsidRPr="005746DA">
              <w:rPr>
                <w:rFonts w:ascii="Times New Roman" w:hAnsi="Times New Roman" w:cs="Times New Roman"/>
                <w:color w:val="000000" w:themeColor="text1"/>
                <w:sz w:val="20"/>
                <w:szCs w:val="20"/>
              </w:rPr>
              <w:t>искусства Республики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 xml:space="preserve">Татарстан, выдающихся деятелей науки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слушает о жизни и творчестве деятелей музыкального и театрального </w:t>
            </w:r>
            <w:r w:rsidR="009F4BCE" w:rsidRPr="005746DA">
              <w:rPr>
                <w:rFonts w:ascii="Times New Roman" w:hAnsi="Times New Roman" w:cs="Times New Roman"/>
                <w:color w:val="000000" w:themeColor="text1"/>
                <w:sz w:val="20"/>
                <w:szCs w:val="20"/>
              </w:rPr>
              <w:t xml:space="preserve">искусства Республики </w:t>
            </w:r>
            <w:r w:rsidRPr="005746DA">
              <w:rPr>
                <w:rFonts w:ascii="Times New Roman" w:hAnsi="Times New Roman" w:cs="Times New Roman"/>
                <w:color w:val="000000" w:themeColor="text1"/>
                <w:sz w:val="20"/>
                <w:szCs w:val="20"/>
              </w:rPr>
              <w:t>Татарстан,</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 xml:space="preserve">выдающихся деятелей </w:t>
            </w:r>
            <w:r w:rsidR="00E90E07" w:rsidRPr="005746DA">
              <w:rPr>
                <w:rFonts w:ascii="Times New Roman" w:hAnsi="Times New Roman" w:cs="Times New Roman"/>
                <w:color w:val="000000" w:themeColor="text1"/>
                <w:sz w:val="20"/>
                <w:szCs w:val="20"/>
              </w:rPr>
              <w:t>науки Республики</w:t>
            </w:r>
            <w:r w:rsidR="009F4BCE" w:rsidRPr="005746DA">
              <w:rPr>
                <w:rFonts w:ascii="Times New Roman" w:hAnsi="Times New Roman" w:cs="Times New Roman"/>
                <w:color w:val="000000" w:themeColor="text1"/>
                <w:sz w:val="20"/>
                <w:szCs w:val="20"/>
              </w:rPr>
              <w:t xml:space="preserve"> </w:t>
            </w:r>
            <w:r w:rsidR="00E90E07" w:rsidRPr="005746DA">
              <w:rPr>
                <w:rFonts w:ascii="Times New Roman" w:hAnsi="Times New Roman" w:cs="Times New Roman"/>
                <w:color w:val="000000" w:themeColor="text1"/>
                <w:sz w:val="20"/>
                <w:szCs w:val="20"/>
              </w:rPr>
              <w:t>Татарстан,</w:t>
            </w:r>
            <w:r w:rsidRPr="005746DA">
              <w:rPr>
                <w:rFonts w:ascii="Times New Roman" w:hAnsi="Times New Roman" w:cs="Times New Roman"/>
                <w:color w:val="000000" w:themeColor="text1"/>
                <w:sz w:val="20"/>
                <w:szCs w:val="20"/>
              </w:rPr>
              <w:t xml:space="preserve"> может их назвать</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заинтересован в информации о жизни и </w:t>
            </w:r>
            <w:r w:rsidR="00E90E07" w:rsidRPr="005746DA">
              <w:rPr>
                <w:rFonts w:ascii="Times New Roman" w:hAnsi="Times New Roman" w:cs="Times New Roman"/>
                <w:color w:val="000000" w:themeColor="text1"/>
                <w:sz w:val="20"/>
                <w:szCs w:val="20"/>
              </w:rPr>
              <w:t>творчестве деятелей</w:t>
            </w:r>
            <w:r w:rsidRPr="005746DA">
              <w:rPr>
                <w:rFonts w:ascii="Times New Roman" w:hAnsi="Times New Roman" w:cs="Times New Roman"/>
                <w:color w:val="000000" w:themeColor="text1"/>
                <w:sz w:val="20"/>
                <w:szCs w:val="20"/>
              </w:rPr>
              <w:t xml:space="preserve"> музыкального и театрального </w:t>
            </w:r>
            <w:r w:rsidR="00E90E07" w:rsidRPr="005746DA">
              <w:rPr>
                <w:rFonts w:ascii="Times New Roman" w:hAnsi="Times New Roman" w:cs="Times New Roman"/>
                <w:color w:val="000000" w:themeColor="text1"/>
                <w:sz w:val="20"/>
                <w:szCs w:val="20"/>
              </w:rPr>
              <w:t>искусства Республики</w:t>
            </w:r>
            <w:r w:rsidR="009F4BCE" w:rsidRPr="005746DA">
              <w:rPr>
                <w:rFonts w:ascii="Times New Roman" w:hAnsi="Times New Roman" w:cs="Times New Roman"/>
                <w:color w:val="000000" w:themeColor="text1"/>
                <w:sz w:val="20"/>
                <w:szCs w:val="20"/>
              </w:rPr>
              <w:t xml:space="preserve"> </w:t>
            </w:r>
            <w:r w:rsidR="00E90E07" w:rsidRPr="005746DA">
              <w:rPr>
                <w:rFonts w:ascii="Times New Roman" w:hAnsi="Times New Roman" w:cs="Times New Roman"/>
                <w:color w:val="000000" w:themeColor="text1"/>
                <w:sz w:val="20"/>
                <w:szCs w:val="20"/>
              </w:rPr>
              <w:t>Татарстан,</w:t>
            </w:r>
            <w:r w:rsidRPr="005746DA">
              <w:rPr>
                <w:rFonts w:ascii="Times New Roman" w:hAnsi="Times New Roman" w:cs="Times New Roman"/>
                <w:color w:val="000000" w:themeColor="text1"/>
                <w:sz w:val="20"/>
                <w:szCs w:val="20"/>
              </w:rPr>
              <w:t xml:space="preserve"> выдающихся деятелей науки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5746DA">
              <w:rPr>
                <w:rFonts w:ascii="Times New Roman" w:hAnsi="Times New Roman" w:cs="Times New Roman"/>
                <w:color w:val="000000" w:themeColor="text1"/>
                <w:sz w:val="20"/>
                <w:szCs w:val="20"/>
              </w:rPr>
              <w:t>войны Республики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безразличен к участникам Великой Отечественной войны, не знает о подвигах героев войны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r>
      <w:tr w:rsidR="000F7CD5" w:rsidRPr="005746DA"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понимает обращенную речь (в рамках предусмотренного УМК «Татарча сөйләшәбез» </w:t>
            </w:r>
            <w:r w:rsidR="00225DE2" w:rsidRPr="005746DA">
              <w:rPr>
                <w:rFonts w:ascii="Times New Roman" w:hAnsi="Times New Roman" w:cs="Times New Roman"/>
                <w:color w:val="000000" w:themeColor="text1"/>
                <w:sz w:val="20"/>
                <w:szCs w:val="20"/>
              </w:rPr>
              <w:t>- «</w:t>
            </w:r>
            <w:r w:rsidRPr="005746DA">
              <w:rPr>
                <w:rFonts w:ascii="Times New Roman" w:hAnsi="Times New Roman" w:cs="Times New Roman"/>
                <w:color w:val="000000" w:themeColor="text1"/>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плохо понимает обращенную речь, </w:t>
            </w:r>
            <w:r w:rsidR="00E90E07" w:rsidRPr="005746DA">
              <w:rPr>
                <w:rFonts w:ascii="Times New Roman" w:hAnsi="Times New Roman" w:cs="Times New Roman"/>
                <w:color w:val="000000" w:themeColor="text1"/>
                <w:sz w:val="20"/>
                <w:szCs w:val="20"/>
              </w:rPr>
              <w:t>догадывается (</w:t>
            </w:r>
            <w:r w:rsidRPr="005746DA">
              <w:rPr>
                <w:rFonts w:ascii="Times New Roman" w:hAnsi="Times New Roman" w:cs="Times New Roman"/>
                <w:color w:val="000000" w:themeColor="text1"/>
                <w:sz w:val="20"/>
                <w:szCs w:val="20"/>
              </w:rPr>
              <w:t xml:space="preserve">в рамках предусмотренного УМК «Татарча сөйләшәбез» - «Учимся говорить по-татарски» образовательного </w:t>
            </w:r>
            <w:r w:rsidRPr="005746DA">
              <w:rPr>
                <w:rFonts w:ascii="Times New Roman" w:hAnsi="Times New Roman" w:cs="Times New Roman"/>
                <w:color w:val="000000" w:themeColor="text1"/>
                <w:sz w:val="20"/>
                <w:szCs w:val="20"/>
              </w:rPr>
              <w:lastRenderedPageBreak/>
              <w:t>материала)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5746DA"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всегда проявляет интерес к обучению татарскому языку</w:t>
            </w:r>
          </w:p>
        </w:tc>
      </w:tr>
      <w:tr w:rsidR="000F7CD5" w:rsidRPr="005746DA"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участвует </w:t>
            </w:r>
            <w:r w:rsidR="00E90E07" w:rsidRPr="005746DA">
              <w:rPr>
                <w:rFonts w:ascii="Times New Roman" w:hAnsi="Times New Roman" w:cs="Times New Roman"/>
                <w:color w:val="000000" w:themeColor="text1"/>
                <w:sz w:val="20"/>
                <w:szCs w:val="20"/>
              </w:rPr>
              <w:t>в ситуативном</w:t>
            </w:r>
            <w:r w:rsidRPr="005746DA">
              <w:rPr>
                <w:rFonts w:ascii="Times New Roman" w:hAnsi="Times New Roman" w:cs="Times New Roman"/>
                <w:color w:val="000000" w:themeColor="text1"/>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интерес и участие в диалоге отсутствует, допускаются конфликты</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рассказывает о себе на татарском </w:t>
            </w:r>
            <w:r w:rsidR="00E90E07" w:rsidRPr="005746DA">
              <w:rPr>
                <w:rFonts w:ascii="Times New Roman" w:hAnsi="Times New Roman" w:cs="Times New Roman"/>
                <w:color w:val="000000" w:themeColor="text1"/>
                <w:sz w:val="20"/>
                <w:szCs w:val="20"/>
              </w:rPr>
              <w:t>языке (</w:t>
            </w:r>
            <w:r w:rsidRPr="005746DA">
              <w:rPr>
                <w:rFonts w:ascii="Times New Roman" w:hAnsi="Times New Roman" w:cs="Times New Roman"/>
                <w:color w:val="000000" w:themeColor="text1"/>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немного рассказывает о </w:t>
            </w:r>
            <w:r w:rsidR="00E90E07" w:rsidRPr="005746DA">
              <w:rPr>
                <w:rFonts w:ascii="Times New Roman" w:hAnsi="Times New Roman" w:cs="Times New Roman"/>
                <w:color w:val="000000" w:themeColor="text1"/>
                <w:sz w:val="20"/>
                <w:szCs w:val="20"/>
              </w:rPr>
              <w:t>себе на</w:t>
            </w:r>
            <w:r w:rsidRPr="005746DA">
              <w:rPr>
                <w:rFonts w:ascii="Times New Roman" w:hAnsi="Times New Roman" w:cs="Times New Roman"/>
                <w:color w:val="000000" w:themeColor="text1"/>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затрудняется в рассказе о </w:t>
            </w:r>
            <w:r w:rsidR="00E90E07" w:rsidRPr="005746DA">
              <w:rPr>
                <w:rFonts w:ascii="Times New Roman" w:hAnsi="Times New Roman" w:cs="Times New Roman"/>
                <w:color w:val="000000" w:themeColor="text1"/>
                <w:sz w:val="20"/>
                <w:szCs w:val="20"/>
              </w:rPr>
              <w:t>себе на</w:t>
            </w:r>
            <w:r w:rsidRPr="005746DA">
              <w:rPr>
                <w:rFonts w:ascii="Times New Roman" w:hAnsi="Times New Roman" w:cs="Times New Roman"/>
                <w:color w:val="000000" w:themeColor="text1"/>
                <w:sz w:val="20"/>
                <w:szCs w:val="20"/>
              </w:rPr>
              <w:t xml:space="preserve"> татарском языке (как зовут, сколько лет, где живет, какая семья)</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может описать сюжетную картинку из 3-8 </w:t>
            </w:r>
            <w:r w:rsidR="00E90E07" w:rsidRPr="005746DA">
              <w:rPr>
                <w:rFonts w:ascii="Times New Roman" w:hAnsi="Times New Roman" w:cs="Times New Roman"/>
                <w:color w:val="000000" w:themeColor="text1"/>
                <w:sz w:val="20"/>
                <w:szCs w:val="20"/>
              </w:rPr>
              <w:t>предложений на</w:t>
            </w:r>
            <w:r w:rsidRPr="005746DA">
              <w:rPr>
                <w:rFonts w:ascii="Times New Roman" w:hAnsi="Times New Roman" w:cs="Times New Roman"/>
                <w:color w:val="000000" w:themeColor="text1"/>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помощью взрослого может описать сюжетную картинку из 3-6 </w:t>
            </w:r>
            <w:r w:rsidR="00E90E07" w:rsidRPr="005746DA">
              <w:rPr>
                <w:rFonts w:ascii="Times New Roman" w:hAnsi="Times New Roman" w:cs="Times New Roman"/>
                <w:color w:val="000000" w:themeColor="text1"/>
                <w:sz w:val="20"/>
                <w:szCs w:val="20"/>
              </w:rPr>
              <w:t>предложений на</w:t>
            </w:r>
            <w:r w:rsidRPr="005746DA">
              <w:rPr>
                <w:rFonts w:ascii="Times New Roman" w:hAnsi="Times New Roman" w:cs="Times New Roman"/>
                <w:color w:val="000000" w:themeColor="text1"/>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затрудняется в описании сюжетной картинки на татарском языке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достигает результата</w:t>
            </w:r>
            <w:r w:rsidR="000F7CD5" w:rsidRPr="005746DA">
              <w:rPr>
                <w:rFonts w:ascii="Times New Roman" w:hAnsi="Times New Roman" w:cs="Times New Roman"/>
                <w:color w:val="000000" w:themeColor="text1"/>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старается </w:t>
            </w:r>
            <w:r w:rsidR="00E90E07" w:rsidRPr="005746DA">
              <w:rPr>
                <w:rFonts w:ascii="Times New Roman" w:hAnsi="Times New Roman" w:cs="Times New Roman"/>
                <w:color w:val="000000" w:themeColor="text1"/>
                <w:sz w:val="20"/>
                <w:szCs w:val="20"/>
              </w:rPr>
              <w:t>достичь результата</w:t>
            </w:r>
            <w:r w:rsidRPr="005746DA">
              <w:rPr>
                <w:rFonts w:ascii="Times New Roman" w:hAnsi="Times New Roman" w:cs="Times New Roman"/>
                <w:color w:val="000000" w:themeColor="text1"/>
                <w:sz w:val="20"/>
                <w:szCs w:val="20"/>
              </w:rPr>
              <w:t xml:space="preserve">, заданного дидактической (лексической) игрой, </w:t>
            </w:r>
            <w:r w:rsidR="00E90E07" w:rsidRPr="005746DA">
              <w:rPr>
                <w:rFonts w:ascii="Times New Roman" w:hAnsi="Times New Roman" w:cs="Times New Roman"/>
                <w:color w:val="000000" w:themeColor="text1"/>
                <w:sz w:val="20"/>
                <w:szCs w:val="20"/>
              </w:rPr>
              <w:t>допускает ошибки</w:t>
            </w:r>
            <w:r w:rsidRPr="005746DA">
              <w:rPr>
                <w:rFonts w:ascii="Times New Roman" w:hAnsi="Times New Roman" w:cs="Times New Roman"/>
                <w:color w:val="000000" w:themeColor="text1"/>
                <w:sz w:val="20"/>
                <w:szCs w:val="20"/>
              </w:rPr>
              <w:t xml:space="preserve">, 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заинтересован в достижении результата, заданного дидактической (лексической) игрой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ориентируется в ситуации общения, затрудняется </w:t>
            </w:r>
            <w:r w:rsidR="00E90E07" w:rsidRPr="005746DA">
              <w:rPr>
                <w:rFonts w:ascii="Times New Roman" w:hAnsi="Times New Roman" w:cs="Times New Roman"/>
                <w:color w:val="000000" w:themeColor="text1"/>
                <w:sz w:val="20"/>
                <w:szCs w:val="20"/>
              </w:rPr>
              <w:t>в самостоятельном</w:t>
            </w:r>
            <w:r w:rsidRPr="005746DA">
              <w:rPr>
                <w:rFonts w:ascii="Times New Roman" w:hAnsi="Times New Roman" w:cs="Times New Roman"/>
                <w:color w:val="000000" w:themeColor="text1"/>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5746DA"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испытывает трудности в реальной языковой среде при ограниченном владении татарским языком</w:t>
            </w:r>
          </w:p>
        </w:tc>
      </w:tr>
      <w:tr w:rsidR="000F7CD5" w:rsidRPr="005746DA"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заинтересован</w:t>
            </w:r>
            <w:r w:rsidR="000F7CD5" w:rsidRPr="005746DA">
              <w:rPr>
                <w:rFonts w:ascii="Times New Roman" w:hAnsi="Times New Roman" w:cs="Times New Roman"/>
                <w:color w:val="000000" w:themeColor="text1"/>
                <w:sz w:val="20"/>
                <w:szCs w:val="20"/>
              </w:rPr>
              <w:t xml:space="preserve"> в перспективах своего речевого развития </w:t>
            </w:r>
          </w:p>
        </w:tc>
      </w:tr>
      <w:tr w:rsidR="000F7CD5" w:rsidRPr="005746DA"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5746DA">
              <w:rPr>
                <w:rFonts w:ascii="Times New Roman" w:hAnsi="Times New Roman" w:cs="Times New Roman"/>
                <w:color w:val="000000" w:themeColor="text1"/>
                <w:sz w:val="20"/>
                <w:szCs w:val="20"/>
              </w:rPr>
              <w:t>деятельности, в</w:t>
            </w:r>
            <w:r w:rsidRPr="005746DA">
              <w:rPr>
                <w:rFonts w:ascii="Times New Roman" w:hAnsi="Times New Roman" w:cs="Times New Roman"/>
                <w:color w:val="000000" w:themeColor="text1"/>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5746DA"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осознает роль человека в развитии национальной культуры, проявляет любознательность к элементам культуры как к </w:t>
            </w:r>
            <w:r w:rsidRPr="005746DA">
              <w:rPr>
                <w:rFonts w:ascii="Times New Roman" w:hAnsi="Times New Roman" w:cs="Times New Roman"/>
                <w:color w:val="000000" w:themeColor="text1"/>
                <w:sz w:val="20"/>
                <w:szCs w:val="20"/>
              </w:rPr>
              <w:lastRenderedPageBreak/>
              <w:t xml:space="preserve">результатам человеческого труда, предвосхищает свое возможное участие в обогащении (преумножении) культурного наследия народов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восхищается элементами национальной культуры, затрудняется в определении назначения культурных ценностей татарского народа, </w:t>
            </w:r>
            <w:r w:rsidRPr="005746DA">
              <w:rPr>
                <w:rFonts w:ascii="Times New Roman" w:hAnsi="Times New Roman" w:cs="Times New Roman"/>
                <w:color w:val="000000" w:themeColor="text1"/>
                <w:sz w:val="20"/>
                <w:szCs w:val="20"/>
              </w:rPr>
              <w:lastRenderedPageBreak/>
              <w:t xml:space="preserve">безразличен к результатам его труда, не предвосхищает своего участия в обогащении (преумножении) культурного наследия народов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не осознает роль человека в развитии национальной культуры, редко восхищается элементами культуры, не </w:t>
            </w:r>
            <w:r w:rsidRPr="005746DA">
              <w:rPr>
                <w:rFonts w:ascii="Times New Roman" w:hAnsi="Times New Roman" w:cs="Times New Roman"/>
                <w:color w:val="000000" w:themeColor="text1"/>
                <w:sz w:val="20"/>
                <w:szCs w:val="20"/>
              </w:rPr>
              <w:lastRenderedPageBreak/>
              <w:t xml:space="preserve">предвосхищает своего возможного участия в обогащении (преумножении) культурного наследия народов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дифференцированно проявляет </w:t>
            </w:r>
            <w:r w:rsidR="009F4BCE" w:rsidRPr="005746DA">
              <w:rPr>
                <w:rFonts w:ascii="Times New Roman" w:hAnsi="Times New Roman" w:cs="Times New Roman"/>
                <w:color w:val="000000" w:themeColor="text1"/>
                <w:sz w:val="20"/>
                <w:szCs w:val="20"/>
              </w:rPr>
              <w:t>интерес к</w:t>
            </w:r>
            <w:r w:rsidRPr="005746DA">
              <w:rPr>
                <w:rFonts w:ascii="Times New Roman" w:hAnsi="Times New Roman" w:cs="Times New Roman"/>
                <w:color w:val="000000" w:themeColor="text1"/>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познавательного </w:t>
            </w:r>
            <w:r w:rsidR="009F4BCE" w:rsidRPr="005746DA">
              <w:rPr>
                <w:rFonts w:ascii="Times New Roman" w:hAnsi="Times New Roman" w:cs="Times New Roman"/>
                <w:color w:val="000000" w:themeColor="text1"/>
                <w:sz w:val="20"/>
                <w:szCs w:val="20"/>
              </w:rPr>
              <w:t>интереса к</w:t>
            </w:r>
            <w:r w:rsidRPr="005746DA">
              <w:rPr>
                <w:rFonts w:ascii="Times New Roman" w:hAnsi="Times New Roman" w:cs="Times New Roman"/>
                <w:color w:val="000000" w:themeColor="text1"/>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некоторые представления об архитектурных сооружениях родного </w:t>
            </w:r>
            <w:r w:rsidR="009F4BCE" w:rsidRPr="005746DA">
              <w:rPr>
                <w:rFonts w:ascii="Times New Roman" w:hAnsi="Times New Roman" w:cs="Times New Roman"/>
                <w:color w:val="000000" w:themeColor="text1"/>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имеет представлений об архитектурных сооружениях родного </w:t>
            </w:r>
            <w:r w:rsidR="009F4BCE" w:rsidRPr="005746DA">
              <w:rPr>
                <w:rFonts w:ascii="Times New Roman" w:hAnsi="Times New Roman" w:cs="Times New Roman"/>
                <w:color w:val="000000" w:themeColor="text1"/>
                <w:sz w:val="20"/>
                <w:szCs w:val="20"/>
              </w:rPr>
              <w:t>города Казани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владеет способами рисования симметричного («древо жизни») и асимметричного букета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частично применяет</w:t>
            </w:r>
            <w:r w:rsidR="000F7CD5" w:rsidRPr="005746DA">
              <w:rPr>
                <w:rFonts w:ascii="Times New Roman" w:hAnsi="Times New Roman" w:cs="Times New Roman"/>
                <w:color w:val="000000" w:themeColor="text1"/>
                <w:sz w:val="20"/>
                <w:szCs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владеет </w:t>
            </w:r>
            <w:r w:rsidR="009F4BCE" w:rsidRPr="005746DA">
              <w:rPr>
                <w:rFonts w:ascii="Times New Roman" w:hAnsi="Times New Roman" w:cs="Times New Roman"/>
                <w:color w:val="000000" w:themeColor="text1"/>
                <w:sz w:val="20"/>
                <w:szCs w:val="20"/>
              </w:rPr>
              <w:t>техникой рельефного</w:t>
            </w:r>
            <w:r w:rsidRPr="005746DA">
              <w:rPr>
                <w:rFonts w:ascii="Times New Roman" w:hAnsi="Times New Roman" w:cs="Times New Roman"/>
                <w:color w:val="000000" w:themeColor="text1"/>
                <w:sz w:val="20"/>
                <w:szCs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слушает вокальную, инструментальную, оркестровую музыку, 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неохотно </w:t>
            </w:r>
            <w:r w:rsidR="009F4BCE" w:rsidRPr="005746DA">
              <w:rPr>
                <w:rFonts w:ascii="Times New Roman" w:hAnsi="Times New Roman" w:cs="Times New Roman"/>
                <w:color w:val="000000" w:themeColor="text1"/>
                <w:sz w:val="20"/>
                <w:szCs w:val="20"/>
              </w:rPr>
              <w:t>слушает вокальную</w:t>
            </w:r>
            <w:r w:rsidRPr="005746DA">
              <w:rPr>
                <w:rFonts w:ascii="Times New Roman" w:hAnsi="Times New Roman" w:cs="Times New Roman"/>
                <w:color w:val="000000" w:themeColor="text1"/>
                <w:sz w:val="20"/>
                <w:szCs w:val="20"/>
              </w:rPr>
              <w:t>, инструментальную, оркестровую музыку, написанную татарскими композиторами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узнает звучание Государственного гимна Российской Федерации,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узнает </w:t>
            </w:r>
            <w:r w:rsidR="009F4BCE" w:rsidRPr="005746DA">
              <w:rPr>
                <w:rFonts w:ascii="Times New Roman" w:hAnsi="Times New Roman" w:cs="Times New Roman"/>
                <w:color w:val="000000" w:themeColor="text1"/>
                <w:sz w:val="20"/>
                <w:szCs w:val="20"/>
              </w:rPr>
              <w:t>звучание Государственного</w:t>
            </w:r>
            <w:r w:rsidRPr="005746DA">
              <w:rPr>
                <w:rFonts w:ascii="Times New Roman" w:hAnsi="Times New Roman" w:cs="Times New Roman"/>
                <w:color w:val="000000" w:themeColor="text1"/>
                <w:sz w:val="20"/>
                <w:szCs w:val="20"/>
              </w:rPr>
              <w:t xml:space="preserve"> гимна Российской </w:t>
            </w:r>
            <w:r w:rsidR="009F4BCE" w:rsidRPr="005746DA">
              <w:rPr>
                <w:rFonts w:ascii="Times New Roman" w:hAnsi="Times New Roman" w:cs="Times New Roman"/>
                <w:color w:val="000000" w:themeColor="text1"/>
                <w:sz w:val="20"/>
                <w:szCs w:val="20"/>
              </w:rPr>
              <w:t xml:space="preserve">Федерации, Республики </w:t>
            </w:r>
            <w:r w:rsidRPr="005746DA">
              <w:rPr>
                <w:rFonts w:ascii="Times New Roman" w:hAnsi="Times New Roman" w:cs="Times New Roman"/>
                <w:color w:val="000000" w:themeColor="text1"/>
                <w:sz w:val="20"/>
                <w:szCs w:val="20"/>
              </w:rPr>
              <w:t>Татарстан, 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узнает </w:t>
            </w:r>
            <w:r w:rsidR="009F4BCE" w:rsidRPr="005746DA">
              <w:rPr>
                <w:rFonts w:ascii="Times New Roman" w:hAnsi="Times New Roman" w:cs="Times New Roman"/>
                <w:color w:val="000000" w:themeColor="text1"/>
                <w:sz w:val="20"/>
                <w:szCs w:val="20"/>
              </w:rPr>
              <w:t>звучание Государственного</w:t>
            </w:r>
            <w:r w:rsidRPr="005746DA">
              <w:rPr>
                <w:rFonts w:ascii="Times New Roman" w:hAnsi="Times New Roman" w:cs="Times New Roman"/>
                <w:color w:val="000000" w:themeColor="text1"/>
                <w:sz w:val="20"/>
                <w:szCs w:val="20"/>
              </w:rPr>
              <w:t xml:space="preserve"> гимна Российской </w:t>
            </w:r>
            <w:r w:rsidR="009F4BCE" w:rsidRPr="005746DA">
              <w:rPr>
                <w:rFonts w:ascii="Times New Roman" w:hAnsi="Times New Roman" w:cs="Times New Roman"/>
                <w:color w:val="000000" w:themeColor="text1"/>
                <w:sz w:val="20"/>
                <w:szCs w:val="20"/>
              </w:rPr>
              <w:t xml:space="preserve">Федерации, Республики </w:t>
            </w:r>
            <w:r w:rsidRPr="005746DA">
              <w:rPr>
                <w:rFonts w:ascii="Times New Roman" w:hAnsi="Times New Roman" w:cs="Times New Roman"/>
                <w:color w:val="000000" w:themeColor="text1"/>
                <w:sz w:val="20"/>
                <w:szCs w:val="20"/>
              </w:rPr>
              <w:t>Татарстан</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5746DA"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инициативе взрослого использует полученную информацию в разных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затрудняется в отображении имеющихся представлений </w:t>
            </w:r>
            <w:r w:rsidR="009F4BCE" w:rsidRPr="005746DA">
              <w:rPr>
                <w:rFonts w:ascii="Times New Roman" w:hAnsi="Times New Roman" w:cs="Times New Roman"/>
                <w:color w:val="000000" w:themeColor="text1"/>
                <w:sz w:val="20"/>
                <w:szCs w:val="20"/>
              </w:rPr>
              <w:t>в разных</w:t>
            </w:r>
            <w:r w:rsidRPr="005746DA">
              <w:rPr>
                <w:rFonts w:ascii="Times New Roman" w:hAnsi="Times New Roman" w:cs="Times New Roman"/>
                <w:color w:val="000000" w:themeColor="text1"/>
                <w:sz w:val="20"/>
                <w:szCs w:val="20"/>
              </w:rPr>
              <w:t xml:space="preserve">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5746DA"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w:t>
            </w:r>
            <w:r w:rsidR="009F4BCE" w:rsidRPr="005746DA">
              <w:rPr>
                <w:rFonts w:ascii="Times New Roman" w:hAnsi="Times New Roman" w:cs="Times New Roman"/>
                <w:color w:val="000000" w:themeColor="text1"/>
                <w:sz w:val="20"/>
                <w:szCs w:val="20"/>
              </w:rPr>
              <w:t>некоторое представление</w:t>
            </w:r>
            <w:r w:rsidRPr="005746DA">
              <w:rPr>
                <w:rFonts w:ascii="Times New Roman" w:hAnsi="Times New Roman" w:cs="Times New Roman"/>
                <w:color w:val="000000" w:themeColor="text1"/>
                <w:sz w:val="20"/>
                <w:szCs w:val="20"/>
              </w:rPr>
              <w:t xml:space="preserve">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представляет ценностей здорового образа жизни, здорового питания, плохо знает </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5746DA"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некоторых видах спорта, в том числе о национальном виде 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некоторое представление о некоторых видах спорта, не заинтересован «борьбой на поясах» (кэряш)</w:t>
            </w:r>
          </w:p>
        </w:tc>
      </w:tr>
      <w:tr w:rsidR="000F7CD5" w:rsidRPr="005746DA"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удовольствием участвует в национальных играх-состязаниях, празднике «Сабантуй»</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подвижен, владеет основными движениями, старается 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малоподвижен, некачественно выполняет основные движения, отсутствует самоконтроль выполнения движений</w:t>
            </w:r>
          </w:p>
        </w:tc>
      </w:tr>
      <w:tr w:rsidR="000F7CD5" w:rsidRPr="005746DA"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746DA">
              <w:rPr>
                <w:rFonts w:ascii="Times New Roman" w:hAnsi="Times New Roman" w:cs="Times New Roman"/>
                <w:b/>
                <w:color w:val="000000" w:themeColor="text1"/>
                <w:sz w:val="20"/>
                <w:szCs w:val="20"/>
              </w:rPr>
              <w:t>0-16 баллов</w:t>
            </w:r>
            <w:r w:rsidRPr="005746DA">
              <w:rPr>
                <w:rFonts w:ascii="Times New Roman" w:hAnsi="Times New Roman" w:cs="Times New Roman"/>
                <w:color w:val="000000" w:themeColor="text1"/>
                <w:sz w:val="20"/>
                <w:szCs w:val="20"/>
              </w:rPr>
              <w:t xml:space="preserve"> – низкий уровень, </w:t>
            </w:r>
            <w:r w:rsidRPr="005746DA">
              <w:rPr>
                <w:rFonts w:ascii="Times New Roman" w:hAnsi="Times New Roman" w:cs="Times New Roman"/>
                <w:b/>
                <w:color w:val="000000" w:themeColor="text1"/>
                <w:sz w:val="20"/>
                <w:szCs w:val="20"/>
              </w:rPr>
              <w:t>18-65 баллов</w:t>
            </w:r>
            <w:r w:rsidRPr="005746DA">
              <w:rPr>
                <w:rFonts w:ascii="Times New Roman" w:hAnsi="Times New Roman" w:cs="Times New Roman"/>
                <w:color w:val="000000" w:themeColor="text1"/>
                <w:sz w:val="20"/>
                <w:szCs w:val="20"/>
              </w:rPr>
              <w:t xml:space="preserve"> – средний, </w:t>
            </w:r>
            <w:r w:rsidRPr="005746DA">
              <w:rPr>
                <w:rFonts w:ascii="Times New Roman" w:hAnsi="Times New Roman" w:cs="Times New Roman"/>
                <w:b/>
                <w:color w:val="000000" w:themeColor="text1"/>
                <w:sz w:val="20"/>
                <w:szCs w:val="20"/>
              </w:rPr>
              <w:t xml:space="preserve">67- 82 балла </w:t>
            </w:r>
            <w:r w:rsidRPr="005746DA">
              <w:rPr>
                <w:rFonts w:ascii="Times New Roman" w:hAnsi="Times New Roman" w:cs="Times New Roman"/>
                <w:color w:val="000000" w:themeColor="text1"/>
                <w:sz w:val="20"/>
                <w:szCs w:val="20"/>
              </w:rPr>
              <w:t>– высокий уровень</w:t>
            </w:r>
          </w:p>
        </w:tc>
      </w:tr>
    </w:tbl>
    <w:p w:rsidR="000F7CD5" w:rsidRPr="005746DA" w:rsidRDefault="000F7CD5" w:rsidP="000F7CD5">
      <w:pPr>
        <w:pBdr>
          <w:top w:val="none" w:sz="4" w:space="0" w:color="000000"/>
          <w:left w:val="none" w:sz="4" w:space="0" w:color="000000"/>
          <w:bottom w:val="none" w:sz="4" w:space="0" w:color="000000"/>
          <w:right w:val="none" w:sz="4" w:space="0" w:color="000000"/>
        </w:pBdr>
        <w:spacing w:line="65" w:lineRule="atLeast"/>
        <w:ind w:firstLine="708"/>
        <w:rPr>
          <w:color w:val="000000" w:themeColor="text1"/>
        </w:rPr>
      </w:pPr>
      <w:r w:rsidRPr="005746DA">
        <w:rPr>
          <w:color w:val="000000" w:themeColor="text1"/>
          <w:sz w:val="28"/>
        </w:rPr>
        <w:t> </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ind w:firstLine="709"/>
        <w:rPr>
          <w:color w:val="000000" w:themeColor="text1"/>
        </w:rPr>
      </w:pPr>
      <w:r w:rsidRPr="005746DA">
        <w:rPr>
          <w:rFonts w:cs="Calibri"/>
          <w:color w:val="000000" w:themeColor="text1"/>
          <w:sz w:val="22"/>
        </w:rPr>
        <w:t> </w:t>
      </w:r>
    </w:p>
    <w:p w:rsidR="000F7CD5" w:rsidRPr="005746DA" w:rsidRDefault="000F7CD5" w:rsidP="000F7CD5">
      <w:pPr>
        <w:shd w:val="clear" w:color="auto" w:fill="FFFFFF"/>
        <w:spacing w:after="255" w:line="270" w:lineRule="atLeast"/>
        <w:ind w:left="360"/>
        <w:rPr>
          <w:b/>
          <w:bCs/>
          <w:color w:val="000000" w:themeColor="text1"/>
          <w:sz w:val="24"/>
          <w:szCs w:val="24"/>
        </w:rPr>
      </w:pPr>
    </w:p>
    <w:p w:rsidR="005746DA" w:rsidRDefault="005746DA" w:rsidP="005746DA">
      <w:pPr>
        <w:tabs>
          <w:tab w:val="left" w:pos="3003"/>
        </w:tabs>
        <w:spacing w:line="276" w:lineRule="auto"/>
        <w:rPr>
          <w:b/>
          <w:bCs/>
          <w:sz w:val="24"/>
          <w:szCs w:val="24"/>
          <w:lang w:val="tt-RU"/>
        </w:rPr>
      </w:pPr>
    </w:p>
    <w:p w:rsidR="005746DA" w:rsidRDefault="005746DA" w:rsidP="005746DA">
      <w:pPr>
        <w:tabs>
          <w:tab w:val="left" w:pos="3003"/>
        </w:tabs>
        <w:spacing w:line="276" w:lineRule="auto"/>
        <w:rPr>
          <w:b/>
          <w:bCs/>
          <w:sz w:val="24"/>
          <w:szCs w:val="24"/>
          <w:lang w:val="tt-RU"/>
        </w:rPr>
      </w:pPr>
    </w:p>
    <w:p w:rsidR="00182308" w:rsidRPr="005746DA" w:rsidRDefault="00182308" w:rsidP="005746DA">
      <w:pPr>
        <w:tabs>
          <w:tab w:val="left" w:pos="3003"/>
        </w:tabs>
        <w:spacing w:line="276" w:lineRule="auto"/>
        <w:jc w:val="center"/>
        <w:rPr>
          <w:rFonts w:ascii="Times New Roman" w:eastAsia="Times New Roman" w:hAnsi="Times New Roman"/>
          <w:b/>
          <w:sz w:val="32"/>
          <w:szCs w:val="32"/>
        </w:rPr>
      </w:pPr>
      <w:r w:rsidRPr="005746DA">
        <w:rPr>
          <w:rFonts w:ascii="Times New Roman" w:eastAsia="Times New Roman" w:hAnsi="Times New Roman"/>
          <w:b/>
          <w:sz w:val="32"/>
          <w:szCs w:val="32"/>
        </w:rPr>
        <w:t>СОДЕРЖАТЕЛЬНЫЙ РАЗДЕЛ</w:t>
      </w:r>
      <w:r w:rsidR="0014713E" w:rsidRPr="005746DA">
        <w:rPr>
          <w:rFonts w:ascii="Times New Roman" w:eastAsia="Times New Roman" w:hAnsi="Times New Roman"/>
          <w:b/>
          <w:sz w:val="32"/>
          <w:szCs w:val="32"/>
        </w:rPr>
        <w:t xml:space="preserve"> АОП ДО</w:t>
      </w:r>
      <w:r w:rsidR="00D02DBB" w:rsidRPr="005746DA">
        <w:rPr>
          <w:rFonts w:ascii="Times New Roman" w:eastAsia="Times New Roman" w:hAnsi="Times New Roman"/>
          <w:b/>
          <w:sz w:val="32"/>
          <w:szCs w:val="32"/>
        </w:rPr>
        <w:t xml:space="preserve"> (раздел 3 ФАОП ДО)</w:t>
      </w:r>
      <w:r w:rsidR="00C771F3" w:rsidRPr="005746DA">
        <w:rPr>
          <w:rFonts w:ascii="Times New Roman" w:eastAsia="Times New Roman" w:hAnsi="Times New Roman"/>
          <w:b/>
          <w:sz w:val="32"/>
          <w:szCs w:val="32"/>
        </w:rPr>
        <w:t>.</w:t>
      </w:r>
    </w:p>
    <w:p w:rsidR="00F41557" w:rsidRPr="00C840FB" w:rsidRDefault="00F41557" w:rsidP="00225DE2">
      <w:pPr>
        <w:ind w:firstLine="426"/>
        <w:jc w:val="both"/>
        <w:rPr>
          <w:rFonts w:ascii="Times New Roman" w:eastAsia="Times New Roman" w:hAnsi="Times New Roman"/>
          <w:b/>
          <w:sz w:val="28"/>
          <w:szCs w:val="28"/>
          <w:u w:val="single"/>
        </w:rPr>
      </w:pPr>
      <w:bookmarkStart w:id="22"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rsidR="00CD1595" w:rsidRPr="00F41557" w:rsidRDefault="00CD1595" w:rsidP="00225DE2">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rsidR="00CD1595" w:rsidRPr="00384082" w:rsidRDefault="00CD1595" w:rsidP="0026361B">
      <w:pPr>
        <w:ind w:firstLine="426"/>
        <w:jc w:val="both"/>
        <w:rPr>
          <w:rFonts w:ascii="Times New Roman" w:hAnsi="Times New Roman" w:cs="Times New Roman"/>
          <w:sz w:val="24"/>
          <w:szCs w:val="24"/>
        </w:rPr>
      </w:pPr>
      <w:bookmarkStart w:id="23" w:name="sub_1097"/>
      <w:bookmarkEnd w:id="22"/>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CD1595" w:rsidRPr="00384082" w:rsidRDefault="00CD1595" w:rsidP="0026361B">
      <w:pPr>
        <w:jc w:val="both"/>
        <w:rPr>
          <w:rFonts w:ascii="Times New Roman" w:hAnsi="Times New Roman" w:cs="Times New Roman"/>
          <w:sz w:val="24"/>
          <w:szCs w:val="24"/>
        </w:rPr>
      </w:pPr>
      <w:bookmarkStart w:id="24" w:name="sub_2139"/>
      <w:bookmarkEnd w:id="23"/>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5" w:name="sub_2140"/>
      <w:bookmarkEnd w:id="24"/>
    </w:p>
    <w:p w:rsidR="00CD1595" w:rsidRPr="00384082" w:rsidRDefault="00CD1595" w:rsidP="0026361B">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384082" w:rsidRDefault="00CD1595" w:rsidP="0026361B">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rsidR="00CD1595" w:rsidRPr="00384082" w:rsidRDefault="00CD1595" w:rsidP="0026361B">
      <w:pPr>
        <w:jc w:val="both"/>
        <w:rPr>
          <w:rFonts w:ascii="Times New Roman" w:hAnsi="Times New Roman" w:cs="Times New Roman"/>
          <w:sz w:val="24"/>
          <w:szCs w:val="24"/>
        </w:rPr>
      </w:pPr>
      <w:bookmarkStart w:id="26" w:name="sub_2141"/>
      <w:bookmarkEnd w:id="25"/>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rsidR="00CD1595" w:rsidRPr="0034111A" w:rsidRDefault="00CD1595" w:rsidP="0026361B">
      <w:pPr>
        <w:ind w:firstLine="720"/>
        <w:jc w:val="both"/>
        <w:rPr>
          <w:rFonts w:ascii="Times New Roman" w:hAnsi="Times New Roman" w:cs="Times New Roman"/>
          <w:sz w:val="24"/>
          <w:szCs w:val="24"/>
        </w:rPr>
      </w:pPr>
      <w:bookmarkStart w:id="27" w:name="sub_1098"/>
      <w:bookmarkEnd w:id="26"/>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w:t>
      </w:r>
      <w:r w:rsidR="006A3416">
        <w:rPr>
          <w:rFonts w:ascii="Times New Roman" w:hAnsi="Times New Roman" w:cs="Times New Roman"/>
          <w:sz w:val="24"/>
          <w:szCs w:val="24"/>
        </w:rPr>
        <w:t>А</w:t>
      </w:r>
      <w:r w:rsidR="00C771F3" w:rsidRPr="0034111A">
        <w:rPr>
          <w:rFonts w:ascii="Times New Roman" w:hAnsi="Times New Roman" w:cs="Times New Roman"/>
          <w:sz w:val="24"/>
          <w:szCs w:val="24"/>
        </w:rPr>
        <w:t>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34111A" w:rsidRDefault="00CD1595" w:rsidP="0026361B">
      <w:pPr>
        <w:ind w:firstLine="720"/>
        <w:jc w:val="both"/>
        <w:rPr>
          <w:rFonts w:ascii="Times New Roman" w:hAnsi="Times New Roman" w:cs="Times New Roman"/>
          <w:sz w:val="24"/>
          <w:szCs w:val="24"/>
        </w:rPr>
      </w:pPr>
      <w:bookmarkStart w:id="28"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7"/>
    <w:bookmarkEnd w:id="28"/>
    <w:p w:rsidR="0026361B" w:rsidRDefault="0026361B" w:rsidP="00BE1C86">
      <w:pPr>
        <w:jc w:val="both"/>
        <w:rPr>
          <w:rFonts w:ascii="Times New Roman" w:hAnsi="Times New Roman" w:cs="Times New Roman"/>
          <w:b/>
          <w:sz w:val="24"/>
          <w:szCs w:val="24"/>
        </w:rPr>
      </w:pPr>
    </w:p>
    <w:p w:rsidR="00DB549D" w:rsidRPr="00384082" w:rsidRDefault="00810BF8" w:rsidP="00701C25">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rsidR="0026361B" w:rsidRDefault="0026361B" w:rsidP="0071185F">
      <w:pPr>
        <w:rPr>
          <w:rFonts w:ascii="Times New Roman" w:hAnsi="Times New Roman" w:cs="Times New Roman"/>
          <w:b/>
          <w:sz w:val="24"/>
          <w:szCs w:val="24"/>
        </w:rPr>
      </w:pPr>
    </w:p>
    <w:p w:rsidR="00AE7C20" w:rsidRPr="00384082" w:rsidRDefault="00701C25" w:rsidP="00D02DBB">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rsidR="00AE7C20" w:rsidRPr="00384082" w:rsidRDefault="00AE7C20" w:rsidP="0026361B">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6A3416">
        <w:rPr>
          <w:rFonts w:ascii="Times New Roman" w:eastAsia="Times New Roman" w:hAnsi="Times New Roman"/>
          <w:sz w:val="24"/>
          <w:szCs w:val="24"/>
        </w:rPr>
        <w:t>МА</w:t>
      </w:r>
      <w:r w:rsidRPr="00384082">
        <w:rPr>
          <w:rFonts w:ascii="Times New Roman" w:eastAsia="Times New Roman" w:hAnsi="Times New Roman"/>
          <w:sz w:val="24"/>
          <w:szCs w:val="24"/>
        </w:rPr>
        <w:t>ДОУ</w:t>
      </w:r>
      <w:r w:rsidR="00AE7C20" w:rsidRPr="00384082">
        <w:rPr>
          <w:rFonts w:ascii="Times New Roman" w:eastAsia="Times New Roman" w:hAnsi="Times New Roman"/>
          <w:sz w:val="24"/>
          <w:szCs w:val="24"/>
        </w:rPr>
        <w:t>;</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rsidR="00AE7C20" w:rsidRPr="00D5751E" w:rsidRDefault="00AE7C20" w:rsidP="0026361B">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игра;</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6A3416">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Default="00344BD7" w:rsidP="0026361B">
      <w:pPr>
        <w:jc w:val="both"/>
        <w:rPr>
          <w:rFonts w:ascii="Times New Roman" w:eastAsia="Times New Roman" w:hAnsi="Times New Roman"/>
          <w:sz w:val="24"/>
          <w:szCs w:val="24"/>
        </w:rPr>
      </w:pP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703D8" w:rsidRDefault="00E703D8"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D5751E">
        <w:rPr>
          <w:rFonts w:ascii="Times New Roman" w:eastAsia="Times New Roman" w:hAnsi="Times New Roman"/>
          <w:b/>
          <w:sz w:val="24"/>
          <w:szCs w:val="24"/>
        </w:rPr>
        <w:t>руд.</w:t>
      </w:r>
    </w:p>
    <w:p w:rsidR="00F50B8F" w:rsidRPr="00F50B8F" w:rsidRDefault="00E703D8" w:rsidP="00F50B8F">
      <w:pPr>
        <w:ind w:firstLine="720"/>
        <w:jc w:val="both"/>
        <w:rPr>
          <w:rFonts w:ascii="Times New Roman" w:hAnsi="Times New Roman" w:cs="Times New Roman"/>
          <w:sz w:val="24"/>
          <w:szCs w:val="24"/>
        </w:rPr>
      </w:pPr>
      <w:r>
        <w:rPr>
          <w:rFonts w:ascii="Times New Roman" w:hAnsi="Times New Roman" w:cs="Times New Roman"/>
          <w:sz w:val="24"/>
          <w:szCs w:val="24"/>
        </w:rPr>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4F04B1" w:rsidRPr="00F50B8F" w:rsidRDefault="004F04B1" w:rsidP="00F50B8F">
      <w:pPr>
        <w:ind w:firstLine="720"/>
        <w:jc w:val="both"/>
        <w:rPr>
          <w:rFonts w:ascii="Times New Roman" w:hAnsi="Times New Roman" w:cs="Times New Roman"/>
          <w:sz w:val="24"/>
          <w:szCs w:val="24"/>
        </w:rPr>
      </w:pPr>
      <w:r w:rsidRPr="00F50B8F">
        <w:rPr>
          <w:rFonts w:ascii="Times New Roman" w:hAnsi="Times New Roman" w:cs="Times New Roman"/>
          <w:b/>
          <w:color w:val="000000"/>
          <w:sz w:val="24"/>
        </w:rPr>
        <w:t>Перечень</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z w:val="24"/>
        </w:rPr>
        <w:t xml:space="preserve">методических </w:t>
      </w:r>
      <w:r w:rsidRPr="00F50B8F">
        <w:rPr>
          <w:rFonts w:ascii="Times New Roman" w:hAnsi="Times New Roman" w:cs="Times New Roman"/>
          <w:b/>
          <w:color w:val="000000"/>
          <w:spacing w:val="1"/>
          <w:sz w:val="24"/>
        </w:rPr>
        <w:t>пособий</w:t>
      </w:r>
      <w:r w:rsidRPr="00F50B8F">
        <w:rPr>
          <w:rFonts w:ascii="Times New Roman" w:hAnsi="Times New Roman" w:cs="Times New Roman"/>
          <w:b/>
          <w:color w:val="000000"/>
          <w:sz w:val="24"/>
        </w:rPr>
        <w:t>, необходимых для</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z w:val="24"/>
        </w:rPr>
        <w:t>реализации</w:t>
      </w:r>
      <w:r w:rsidRPr="00F50B8F">
        <w:rPr>
          <w:rFonts w:ascii="Times New Roman" w:hAnsi="Times New Roman" w:cs="Times New Roman"/>
          <w:b/>
          <w:color w:val="000000"/>
          <w:spacing w:val="-2"/>
          <w:sz w:val="24"/>
        </w:rPr>
        <w:t xml:space="preserve"> </w:t>
      </w:r>
      <w:r w:rsidRPr="00F50B8F">
        <w:rPr>
          <w:rFonts w:ascii="Times New Roman" w:hAnsi="Times New Roman" w:cs="Times New Roman"/>
          <w:b/>
          <w:color w:val="000000"/>
          <w:sz w:val="24"/>
        </w:rPr>
        <w:t>ОО</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pacing w:val="-1"/>
          <w:sz w:val="24"/>
        </w:rPr>
        <w:t>«СКР»</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z w:val="24"/>
        </w:rPr>
        <w:t>в воспитательно-образовательном</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pacing w:val="-1"/>
          <w:sz w:val="24"/>
        </w:rPr>
        <w:t>процессе</w:t>
      </w:r>
      <w:r w:rsidR="00D557F9" w:rsidRPr="00F50B8F">
        <w:rPr>
          <w:rFonts w:ascii="Times New Roman" w:hAnsi="Times New Roman" w:cs="Times New Roman"/>
          <w:b/>
          <w:color w:val="000000"/>
          <w:spacing w:val="-1"/>
          <w:sz w:val="24"/>
        </w:rPr>
        <w:t>:</w:t>
      </w:r>
    </w:p>
    <w:p w:rsidR="00F50B8F" w:rsidRPr="003E2BE8" w:rsidRDefault="00F50B8F" w:rsidP="00F50B8F">
      <w:pPr>
        <w:pStyle w:val="af5"/>
        <w:spacing w:before="10" w:line="276" w:lineRule="auto"/>
        <w:rPr>
          <w:lang w:val="tt-RU"/>
        </w:rPr>
      </w:pPr>
      <w:r w:rsidRPr="003E2BE8">
        <w:t xml:space="preserve">Кинеева “Финансовая грамота” </w:t>
      </w:r>
      <w:r w:rsidRPr="003E2BE8">
        <w:rPr>
          <w:lang w:val="tt-RU"/>
        </w:rPr>
        <w:t>пособие для детей 5-7 лет</w:t>
      </w:r>
    </w:p>
    <w:p w:rsidR="00F50B8F" w:rsidRPr="003E2BE8" w:rsidRDefault="00F50B8F" w:rsidP="00F50B8F">
      <w:pPr>
        <w:pStyle w:val="af5"/>
        <w:spacing w:before="10" w:line="276" w:lineRule="auto"/>
      </w:pPr>
      <w:r w:rsidRPr="003E2BE8">
        <w:rPr>
          <w:lang w:val="tt-RU"/>
        </w:rPr>
        <w:t xml:space="preserve">Кинеева  </w:t>
      </w:r>
      <w:r w:rsidRPr="003E2BE8">
        <w:t>“Финансовая грамота”</w:t>
      </w:r>
      <w:r w:rsidRPr="003E2BE8">
        <w:rPr>
          <w:lang w:val="tt-RU"/>
        </w:rPr>
        <w:t xml:space="preserve"> рабочая программа с методическими рекоменда</w:t>
      </w:r>
      <w:r w:rsidRPr="003E2BE8">
        <w:t>ц</w:t>
      </w:r>
      <w:r w:rsidRPr="003E2BE8">
        <w:rPr>
          <w:lang w:val="tt-RU"/>
        </w:rPr>
        <w:t xml:space="preserve">иями для педагогов ДОУ. </w:t>
      </w:r>
      <w:r w:rsidRPr="003E2BE8">
        <w:t xml:space="preserve"> </w:t>
      </w:r>
    </w:p>
    <w:p w:rsidR="00F50B8F" w:rsidRPr="003E2BE8" w:rsidRDefault="00F50B8F" w:rsidP="00F50B8F">
      <w:pPr>
        <w:pStyle w:val="af5"/>
        <w:spacing w:before="10" w:line="276" w:lineRule="auto"/>
      </w:pPr>
      <w:r w:rsidRPr="003E2BE8">
        <w:t>Конспеты занятий по обучению детей в дошкольных образовательных организациях правилам безопасного поведения на дорогах</w:t>
      </w:r>
    </w:p>
    <w:p w:rsidR="00F50B8F" w:rsidRPr="003E2BE8" w:rsidRDefault="00F50B8F" w:rsidP="00F50B8F">
      <w:pPr>
        <w:pStyle w:val="af5"/>
        <w:spacing w:before="10" w:line="276" w:lineRule="auto"/>
      </w:pPr>
      <w:r w:rsidRPr="003E2BE8">
        <w:t>Формирование готовности к соблюдению правил безопасного поведения на дороге у детей дошкльного возраста. Методические рекомендации</w:t>
      </w:r>
    </w:p>
    <w:p w:rsidR="00F50B8F" w:rsidRPr="003E2BE8" w:rsidRDefault="00F50B8F" w:rsidP="00F50B8F">
      <w:pPr>
        <w:pStyle w:val="af5"/>
        <w:spacing w:before="10" w:line="276" w:lineRule="auto"/>
      </w:pPr>
      <w:r w:rsidRPr="003E2BE8">
        <w:t>Инновационные подходы к обучению детей дошкольного возраста правилам безопасного поведения на дорогах</w:t>
      </w:r>
    </w:p>
    <w:p w:rsidR="00F50B8F" w:rsidRPr="003E2BE8" w:rsidRDefault="00F50B8F" w:rsidP="00F50B8F">
      <w:pPr>
        <w:pStyle w:val="af5"/>
        <w:spacing w:before="10" w:line="276" w:lineRule="auto"/>
      </w:pPr>
      <w:r w:rsidRPr="003E2BE8">
        <w:t>Сборник дидактических игр по обучению детей старшего дошкольного возраста правилам безопасного поведенияна дорогах</w:t>
      </w:r>
    </w:p>
    <w:p w:rsidR="00F50B8F" w:rsidRPr="003E2BE8" w:rsidRDefault="00F50B8F" w:rsidP="00F50B8F">
      <w:pPr>
        <w:pStyle w:val="af5"/>
        <w:spacing w:before="10" w:line="276" w:lineRule="auto"/>
      </w:pPr>
      <w:r w:rsidRPr="003E2BE8">
        <w:t>Анастасия Маркелова Обними меня, тетрадь с играми и заданиями внутри.</w:t>
      </w:r>
    </w:p>
    <w:p w:rsidR="00F50B8F" w:rsidRPr="003E2BE8" w:rsidRDefault="00F50B8F" w:rsidP="00F50B8F">
      <w:pPr>
        <w:pStyle w:val="af5"/>
        <w:spacing w:before="10" w:line="276" w:lineRule="auto"/>
      </w:pPr>
      <w:r w:rsidRPr="003E2BE8">
        <w:t>Ульева Е. Что ты чувствуешь? Энциклопедия для малышей в сказках.</w:t>
      </w:r>
    </w:p>
    <w:p w:rsidR="00F50B8F" w:rsidRPr="003E2BE8" w:rsidRDefault="00F50B8F" w:rsidP="00F50B8F">
      <w:pPr>
        <w:pStyle w:val="af5"/>
        <w:spacing w:before="10" w:line="276" w:lineRule="auto"/>
      </w:pPr>
      <w:r w:rsidRPr="003E2BE8">
        <w:t>Т.Г. Харько Методика познавательно-творческого развития дошкольников “Сказки фиолетового леса” (для детей 5-7 лет)</w:t>
      </w:r>
    </w:p>
    <w:p w:rsidR="00F50B8F" w:rsidRPr="003E2BE8" w:rsidRDefault="00F50B8F" w:rsidP="00F50B8F">
      <w:pPr>
        <w:pStyle w:val="af5"/>
        <w:spacing w:before="10" w:line="276" w:lineRule="auto"/>
      </w:pPr>
      <w:r w:rsidRPr="003E2BE8">
        <w:t xml:space="preserve"> Т.Г. Харько Методика познавательно-творческого развития дошкольников “Сказки фиолетового леса” (для детей 4-5 лет)</w:t>
      </w:r>
    </w:p>
    <w:p w:rsidR="00C54538" w:rsidRPr="00F50B8F" w:rsidRDefault="00F50B8F" w:rsidP="00F50B8F">
      <w:pPr>
        <w:pStyle w:val="af5"/>
        <w:spacing w:before="10" w:line="276" w:lineRule="auto"/>
        <w:rPr>
          <w:lang w:val="tt-RU"/>
        </w:rPr>
      </w:pPr>
      <w:r w:rsidRPr="003E2BE8">
        <w:t>Т.Г. Харько Методика познавательно-творческого развития дошкольников “Сказки фиолетового леса” (для детей 2-4 лет)</w:t>
      </w:r>
      <w:r>
        <w:rPr>
          <w:lang w:val="tt-RU"/>
        </w:rPr>
        <w:t>.</w:t>
      </w:r>
    </w:p>
    <w:p w:rsidR="00F50B8F" w:rsidRPr="00F50B8F" w:rsidRDefault="00F50B8F" w:rsidP="00F50B8F">
      <w:pPr>
        <w:pStyle w:val="af5"/>
        <w:spacing w:before="10" w:line="276" w:lineRule="auto"/>
      </w:pPr>
    </w:p>
    <w:p w:rsidR="00AE7C20" w:rsidRPr="00D5751E" w:rsidRDefault="0071185F" w:rsidP="0026361B">
      <w:pPr>
        <w:ind w:left="3" w:firstLine="720"/>
        <w:rPr>
          <w:rFonts w:ascii="Times New Roman" w:eastAsia="Times New Roman" w:hAnsi="Times New Roman"/>
          <w:b/>
          <w:sz w:val="24"/>
          <w:szCs w:val="24"/>
        </w:rPr>
      </w:pPr>
      <w:r>
        <w:rPr>
          <w:rFonts w:ascii="Times New Roman" w:eastAsia="Times New Roman" w:hAnsi="Times New Roman"/>
          <w:b/>
          <w:sz w:val="24"/>
          <w:szCs w:val="24"/>
        </w:rPr>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D5751E" w:rsidRDefault="00274D74" w:rsidP="0026361B">
      <w:pPr>
        <w:jc w:val="both"/>
        <w:rPr>
          <w:rFonts w:ascii="Times New Roman" w:eastAsia="Times New Roman" w:hAnsi="Times New Roman"/>
          <w:b/>
          <w:sz w:val="24"/>
          <w:szCs w:val="24"/>
        </w:rPr>
      </w:pPr>
    </w:p>
    <w:p w:rsidR="006B3846" w:rsidRPr="00066F7E" w:rsidRDefault="006B3846" w:rsidP="0026361B">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066F7E" w:rsidRDefault="006B3846" w:rsidP="00DF7395">
      <w:pPr>
        <w:pStyle w:val="a3"/>
        <w:numPr>
          <w:ilvl w:val="0"/>
          <w:numId w:val="8"/>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rsidR="006B3846" w:rsidRPr="00066F7E" w:rsidRDefault="006B3846" w:rsidP="00DF7395">
      <w:pPr>
        <w:pStyle w:val="a3"/>
        <w:numPr>
          <w:ilvl w:val="0"/>
          <w:numId w:val="8"/>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rsidR="006B3846" w:rsidRPr="00066F7E" w:rsidRDefault="006B3846" w:rsidP="00DF7395">
      <w:pPr>
        <w:pStyle w:val="a3"/>
        <w:numPr>
          <w:ilvl w:val="0"/>
          <w:numId w:val="8"/>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066F7E" w:rsidRDefault="006B3846"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rsidR="00066F7E" w:rsidRDefault="00066F7E" w:rsidP="0026361B">
      <w:pPr>
        <w:ind w:firstLine="720"/>
        <w:rPr>
          <w:rFonts w:ascii="Times New Roman" w:eastAsia="Times New Roman" w:hAnsi="Times New Roman"/>
          <w:sz w:val="24"/>
          <w:szCs w:val="24"/>
        </w:rPr>
      </w:pPr>
    </w:p>
    <w:p w:rsidR="00066F7E" w:rsidRPr="00E84F57" w:rsidRDefault="00066F7E" w:rsidP="0019132E">
      <w:pPr>
        <w:ind w:firstLine="720"/>
        <w:jc w:val="both"/>
        <w:rPr>
          <w:rFonts w:ascii="Times New Roman" w:eastAsia="Times New Roman" w:hAnsi="Times New Roman"/>
          <w:b/>
          <w:color w:val="000000" w:themeColor="text1"/>
          <w:sz w:val="24"/>
          <w:szCs w:val="24"/>
        </w:rPr>
      </w:pPr>
      <w:r w:rsidRPr="00E84F57">
        <w:rPr>
          <w:rFonts w:ascii="Times New Roman" w:eastAsia="Times New Roman" w:hAnsi="Times New Roman"/>
          <w:b/>
          <w:color w:val="000000" w:themeColor="text1"/>
          <w:sz w:val="24"/>
          <w:szCs w:val="24"/>
        </w:rPr>
        <w:t>Конструирование</w:t>
      </w:r>
      <w:r w:rsidR="0019132E" w:rsidRPr="00E84F57">
        <w:rPr>
          <w:rFonts w:ascii="Times New Roman" w:eastAsia="Times New Roman" w:hAnsi="Times New Roman"/>
          <w:b/>
          <w:color w:val="000000" w:themeColor="text1"/>
          <w:sz w:val="24"/>
          <w:szCs w:val="24"/>
        </w:rPr>
        <w:t>.</w:t>
      </w:r>
    </w:p>
    <w:p w:rsidR="00066F7E" w:rsidRPr="00E84F57" w:rsidRDefault="00066F7E" w:rsidP="0026361B">
      <w:pPr>
        <w:ind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E84F57" w:rsidRDefault="00066F7E" w:rsidP="0026361B">
      <w:pPr>
        <w:ind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E84F57" w:rsidRDefault="00066F7E" w:rsidP="0026361B">
      <w:pPr>
        <w:ind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E84F57" w:rsidRDefault="00066F7E" w:rsidP="0026361B">
      <w:pPr>
        <w:ind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Совершенствование навыков работы с бумагой, обучение складыванию листа бумаги вчетверо.</w:t>
      </w:r>
    </w:p>
    <w:p w:rsidR="00066F7E" w:rsidRPr="00E84F57" w:rsidRDefault="00066F7E" w:rsidP="0026361B">
      <w:pPr>
        <w:ind w:firstLine="720"/>
        <w:jc w:val="both"/>
        <w:rPr>
          <w:rFonts w:ascii="Times New Roman" w:eastAsia="Times New Roman" w:hAnsi="Times New Roman"/>
          <w:b/>
          <w:color w:val="000000" w:themeColor="text1"/>
          <w:sz w:val="24"/>
          <w:szCs w:val="24"/>
        </w:rPr>
      </w:pPr>
      <w:r w:rsidRPr="00E84F57">
        <w:rPr>
          <w:rFonts w:ascii="Times New Roman" w:eastAsia="Times New Roman" w:hAnsi="Times New Roman"/>
          <w:color w:val="000000" w:themeColor="text1"/>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Pr="00E84F57" w:rsidRDefault="0019132E" w:rsidP="0026361B">
      <w:pPr>
        <w:ind w:firstLine="720"/>
        <w:jc w:val="both"/>
        <w:rPr>
          <w:rFonts w:ascii="Times New Roman" w:eastAsia="Times New Roman" w:hAnsi="Times New Roman"/>
          <w:b/>
          <w:color w:val="000000" w:themeColor="text1"/>
          <w:sz w:val="24"/>
          <w:szCs w:val="24"/>
        </w:rPr>
      </w:pPr>
    </w:p>
    <w:p w:rsidR="00066F7E" w:rsidRPr="00E84F57" w:rsidRDefault="00066F7E" w:rsidP="0026361B">
      <w:pPr>
        <w:ind w:firstLine="720"/>
        <w:jc w:val="both"/>
        <w:rPr>
          <w:rFonts w:ascii="Times New Roman" w:eastAsia="Times New Roman" w:hAnsi="Times New Roman"/>
          <w:b/>
          <w:color w:val="000000" w:themeColor="text1"/>
          <w:sz w:val="24"/>
          <w:szCs w:val="24"/>
        </w:rPr>
      </w:pPr>
      <w:r w:rsidRPr="00E84F57">
        <w:rPr>
          <w:rFonts w:ascii="Times New Roman" w:eastAsia="Times New Roman" w:hAnsi="Times New Roman"/>
          <w:b/>
          <w:color w:val="000000" w:themeColor="text1"/>
          <w:sz w:val="24"/>
          <w:szCs w:val="24"/>
        </w:rPr>
        <w:t>Развитие представлений о себе и об окружающем мире.</w:t>
      </w:r>
    </w:p>
    <w:p w:rsidR="00066F7E" w:rsidRPr="00E84F57" w:rsidRDefault="00066F7E" w:rsidP="0019132E">
      <w:pPr>
        <w:ind w:firstLine="720"/>
        <w:jc w:val="both"/>
        <w:rPr>
          <w:rFonts w:ascii="Times New Roman" w:eastAsia="Times New Roman" w:hAnsi="Times New Roman"/>
          <w:color w:val="000000" w:themeColor="text1"/>
          <w:sz w:val="24"/>
          <w:szCs w:val="24"/>
          <w:u w:val="single"/>
        </w:rPr>
      </w:pPr>
      <w:r w:rsidRPr="00E84F57">
        <w:rPr>
          <w:rFonts w:ascii="Times New Roman" w:eastAsia="Times New Roman" w:hAnsi="Times New Roman"/>
          <w:color w:val="000000" w:themeColor="text1"/>
          <w:sz w:val="24"/>
          <w:szCs w:val="24"/>
          <w:u w:val="single"/>
        </w:rPr>
        <w:t>Формирование целостной картины мира. Познавательно-исследовательская деятельность:</w:t>
      </w:r>
    </w:p>
    <w:p w:rsidR="00066F7E" w:rsidRPr="00E84F57" w:rsidRDefault="00066F7E" w:rsidP="0026361B">
      <w:pPr>
        <w:ind w:right="20"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rsidR="00066F7E" w:rsidRPr="00066F7E" w:rsidRDefault="00066F7E" w:rsidP="0026361B">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rsidR="00066F7E" w:rsidRPr="00066F7E" w:rsidRDefault="00066F7E"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rsidR="00066F7E" w:rsidRPr="00066F7E" w:rsidRDefault="00066F7E" w:rsidP="0026361B">
      <w:pPr>
        <w:jc w:val="both"/>
        <w:rPr>
          <w:rFonts w:ascii="Times New Roman" w:eastAsia="Times New Roman" w:hAnsi="Times New Roman"/>
          <w:b/>
          <w:sz w:val="24"/>
          <w:szCs w:val="24"/>
        </w:rPr>
      </w:pPr>
    </w:p>
    <w:p w:rsidR="00066F7E" w:rsidRDefault="00F41557" w:rsidP="0026361B">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rsidR="007758C8" w:rsidRPr="00066F7E" w:rsidRDefault="00066F7E" w:rsidP="0026361B">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rsidR="007758C8" w:rsidRPr="00066F7E" w:rsidRDefault="007758C8" w:rsidP="00DF7395">
      <w:pPr>
        <w:pStyle w:val="a3"/>
        <w:numPr>
          <w:ilvl w:val="0"/>
          <w:numId w:val="8"/>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066F7E" w:rsidRDefault="007758C8" w:rsidP="00DF7395">
      <w:pPr>
        <w:pStyle w:val="a3"/>
        <w:numPr>
          <w:ilvl w:val="0"/>
          <w:numId w:val="8"/>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066F7E" w:rsidRDefault="007758C8" w:rsidP="00DF7395">
      <w:pPr>
        <w:pStyle w:val="a3"/>
        <w:numPr>
          <w:ilvl w:val="0"/>
          <w:numId w:val="8"/>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066F7E" w:rsidRDefault="007758C8" w:rsidP="00DF7395">
      <w:pPr>
        <w:pStyle w:val="a3"/>
        <w:numPr>
          <w:ilvl w:val="0"/>
          <w:numId w:val="8"/>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066F7E" w:rsidRDefault="00066F7E" w:rsidP="0026361B">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066F7E" w:rsidRDefault="007758C8" w:rsidP="0026361B">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8749D3" w:rsidRDefault="008749D3" w:rsidP="0026361B">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u w:val="single"/>
        </w:rPr>
        <w:t>:</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rsidR="008749D3" w:rsidRPr="008749D3" w:rsidRDefault="008749D3" w:rsidP="0026361B">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116A31" w:rsidRPr="007D338E" w:rsidRDefault="00116A31" w:rsidP="00116A31">
      <w:pPr>
        <w:pBdr>
          <w:top w:val="none" w:sz="4" w:space="0" w:color="000000"/>
          <w:left w:val="none" w:sz="4" w:space="0" w:color="000000"/>
          <w:bottom w:val="none" w:sz="4" w:space="0" w:color="000000"/>
          <w:right w:val="none" w:sz="4" w:space="0" w:color="000000"/>
        </w:pBdr>
        <w:spacing w:before="473"/>
        <w:ind w:firstLine="720"/>
        <w:jc w:val="both"/>
        <w:rPr>
          <w:rFonts w:ascii="Times New Roman" w:hAnsi="Times New Roman" w:cs="Times New Roman"/>
        </w:rPr>
      </w:pPr>
      <w:r w:rsidRPr="007D338E">
        <w:rPr>
          <w:rFonts w:ascii="Times New Roman" w:hAnsi="Times New Roman" w:cs="Times New Roman"/>
          <w:b/>
          <w:color w:val="000000"/>
          <w:sz w:val="24"/>
        </w:rPr>
        <w:t xml:space="preserve">Перечень методических </w:t>
      </w:r>
      <w:r w:rsidRPr="007D338E">
        <w:rPr>
          <w:rFonts w:ascii="Times New Roman" w:hAnsi="Times New Roman" w:cs="Times New Roman"/>
          <w:b/>
          <w:color w:val="000000"/>
          <w:spacing w:val="1"/>
          <w:sz w:val="24"/>
        </w:rPr>
        <w:t>пособий</w:t>
      </w:r>
      <w:r w:rsidRPr="007D338E">
        <w:rPr>
          <w:rFonts w:ascii="Times New Roman" w:hAnsi="Times New Roman" w:cs="Times New Roman"/>
          <w:b/>
          <w:color w:val="000000"/>
          <w:sz w:val="24"/>
        </w:rPr>
        <w:t>, необходимых для</w:t>
      </w:r>
      <w:r w:rsidRPr="007D338E">
        <w:rPr>
          <w:rFonts w:ascii="Times New Roman" w:hAnsi="Times New Roman" w:cs="Times New Roman"/>
          <w:b/>
          <w:color w:val="000000"/>
          <w:spacing w:val="1"/>
          <w:sz w:val="24"/>
        </w:rPr>
        <w:t xml:space="preserve"> </w:t>
      </w:r>
      <w:r w:rsidRPr="007D338E">
        <w:rPr>
          <w:rFonts w:ascii="Times New Roman" w:hAnsi="Times New Roman" w:cs="Times New Roman"/>
          <w:b/>
          <w:color w:val="000000"/>
          <w:sz w:val="24"/>
        </w:rPr>
        <w:t>реализации</w:t>
      </w:r>
      <w:r w:rsidRPr="007D338E">
        <w:rPr>
          <w:rFonts w:ascii="Times New Roman" w:hAnsi="Times New Roman" w:cs="Times New Roman"/>
          <w:b/>
          <w:color w:val="000000"/>
          <w:spacing w:val="-2"/>
          <w:sz w:val="24"/>
        </w:rPr>
        <w:t xml:space="preserve"> </w:t>
      </w:r>
      <w:r w:rsidRPr="007D338E">
        <w:rPr>
          <w:rFonts w:ascii="Times New Roman" w:hAnsi="Times New Roman" w:cs="Times New Roman"/>
          <w:b/>
          <w:color w:val="000000"/>
          <w:sz w:val="24"/>
        </w:rPr>
        <w:t>ОО</w:t>
      </w:r>
      <w:r w:rsidRPr="007D338E">
        <w:rPr>
          <w:rFonts w:ascii="Times New Roman" w:hAnsi="Times New Roman" w:cs="Times New Roman"/>
          <w:b/>
          <w:color w:val="000000"/>
          <w:spacing w:val="1"/>
          <w:sz w:val="24"/>
        </w:rPr>
        <w:t xml:space="preserve"> </w:t>
      </w:r>
      <w:r w:rsidRPr="007D338E">
        <w:rPr>
          <w:rFonts w:ascii="Times New Roman" w:hAnsi="Times New Roman" w:cs="Times New Roman"/>
          <w:b/>
          <w:color w:val="000000"/>
          <w:spacing w:val="-1"/>
          <w:sz w:val="24"/>
        </w:rPr>
        <w:t>«ПР»</w:t>
      </w:r>
      <w:r w:rsidRPr="007D338E">
        <w:rPr>
          <w:rFonts w:ascii="Times New Roman" w:hAnsi="Times New Roman" w:cs="Times New Roman"/>
          <w:b/>
          <w:color w:val="000000"/>
          <w:spacing w:val="1"/>
          <w:sz w:val="24"/>
        </w:rPr>
        <w:t xml:space="preserve"> </w:t>
      </w:r>
      <w:r w:rsidRPr="007D338E">
        <w:rPr>
          <w:rFonts w:ascii="Times New Roman" w:hAnsi="Times New Roman" w:cs="Times New Roman"/>
          <w:b/>
          <w:color w:val="000000"/>
          <w:sz w:val="24"/>
        </w:rPr>
        <w:t xml:space="preserve">в воспитательно-образовательном </w:t>
      </w:r>
      <w:r w:rsidRPr="007D338E">
        <w:rPr>
          <w:rFonts w:ascii="Times New Roman" w:hAnsi="Times New Roman" w:cs="Times New Roman"/>
          <w:b/>
          <w:color w:val="000000"/>
          <w:spacing w:val="-1"/>
          <w:sz w:val="24"/>
        </w:rPr>
        <w:t>процессе</w:t>
      </w:r>
      <w:r w:rsidR="007D338E" w:rsidRPr="007D338E">
        <w:rPr>
          <w:rFonts w:ascii="Times New Roman" w:hAnsi="Times New Roman" w:cs="Times New Roman"/>
          <w:b/>
          <w:color w:val="000000"/>
          <w:spacing w:val="-1"/>
          <w:sz w:val="24"/>
        </w:rPr>
        <w:t>:</w:t>
      </w:r>
    </w:p>
    <w:tbl>
      <w:tblPr>
        <w:tblW w:w="0" w:type="auto"/>
        <w:tblInd w:w="-38" w:type="dxa"/>
        <w:tblLayout w:type="fixed"/>
        <w:tblCellMar>
          <w:left w:w="30" w:type="dxa"/>
          <w:right w:w="30" w:type="dxa"/>
        </w:tblCellMar>
        <w:tblLook w:val="0000"/>
      </w:tblPr>
      <w:tblGrid>
        <w:gridCol w:w="2544"/>
        <w:gridCol w:w="7267"/>
      </w:tblGrid>
      <w:tr w:rsidR="007D338E" w:rsidRPr="003E2BE8" w:rsidTr="006079CE">
        <w:trPr>
          <w:trHeight w:val="562"/>
        </w:trPr>
        <w:tc>
          <w:tcPr>
            <w:tcW w:w="2544" w:type="dxa"/>
          </w:tcPr>
          <w:p w:rsidR="007D338E" w:rsidRPr="003E2BE8" w:rsidRDefault="007D338E" w:rsidP="006079CE">
            <w:pPr>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7D338E" w:rsidRPr="003E2BE8" w:rsidRDefault="007D338E" w:rsidP="006079CE">
            <w:pPr>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7D338E" w:rsidRPr="003E2BE8" w:rsidTr="006079CE">
        <w:trPr>
          <w:trHeight w:val="562"/>
        </w:trPr>
        <w:tc>
          <w:tcPr>
            <w:tcW w:w="2544" w:type="dxa"/>
          </w:tcPr>
          <w:p w:rsidR="007D338E" w:rsidRPr="003E2BE8" w:rsidRDefault="007D338E" w:rsidP="006079CE">
            <w:pPr>
              <w:adjustRightInd w:val="0"/>
              <w:spacing w:line="276" w:lineRule="auto"/>
              <w:jc w:val="both"/>
              <w:rPr>
                <w:rFonts w:eastAsiaTheme="minorHAnsi"/>
              </w:rPr>
            </w:pPr>
            <w:r w:rsidRPr="003E2BE8">
              <w:rPr>
                <w:rFonts w:eastAsiaTheme="minorHAnsi"/>
              </w:rPr>
              <w:t>Бережнова О.В</w:t>
            </w:r>
          </w:p>
        </w:tc>
        <w:tc>
          <w:tcPr>
            <w:tcW w:w="7267" w:type="dxa"/>
          </w:tcPr>
          <w:p w:rsidR="007D338E" w:rsidRPr="003E2BE8" w:rsidRDefault="007D338E" w:rsidP="006079CE">
            <w:pPr>
              <w:adjustRightInd w:val="0"/>
              <w:spacing w:line="276" w:lineRule="auto"/>
              <w:jc w:val="both"/>
              <w:rPr>
                <w:rFonts w:eastAsiaTheme="minorHAnsi"/>
              </w:rPr>
            </w:pPr>
            <w:r w:rsidRPr="003E2BE8">
              <w:rPr>
                <w:rFonts w:eastAsiaTheme="minorHAnsi"/>
              </w:rPr>
              <w:t>Познавательное развитие. Ребенок и окруж. мир. Метод. рекомендации. Сред.группа</w:t>
            </w:r>
          </w:p>
        </w:tc>
      </w:tr>
      <w:tr w:rsidR="007D338E" w:rsidRPr="003E2BE8" w:rsidTr="006079CE">
        <w:trPr>
          <w:trHeight w:val="562"/>
        </w:trPr>
        <w:tc>
          <w:tcPr>
            <w:tcW w:w="2544" w:type="dxa"/>
          </w:tcPr>
          <w:p w:rsidR="007D338E" w:rsidRPr="003E2BE8" w:rsidRDefault="007D338E" w:rsidP="006079CE">
            <w:pPr>
              <w:adjustRightInd w:val="0"/>
              <w:spacing w:line="276" w:lineRule="auto"/>
              <w:jc w:val="both"/>
              <w:rPr>
                <w:rFonts w:eastAsiaTheme="minorHAnsi"/>
              </w:rPr>
            </w:pPr>
            <w:r w:rsidRPr="003E2BE8">
              <w:rPr>
                <w:rFonts w:eastAsiaTheme="minorHAnsi"/>
              </w:rPr>
              <w:t xml:space="preserve">Тимофеева Л.Л., Бережнова О.В. </w:t>
            </w:r>
          </w:p>
        </w:tc>
        <w:tc>
          <w:tcPr>
            <w:tcW w:w="7267" w:type="dxa"/>
          </w:tcPr>
          <w:p w:rsidR="007D338E" w:rsidRPr="003E2BE8" w:rsidRDefault="007D338E" w:rsidP="006079CE">
            <w:pPr>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7D338E" w:rsidRPr="003E2BE8" w:rsidTr="006079CE">
        <w:trPr>
          <w:trHeight w:val="562"/>
        </w:trPr>
        <w:tc>
          <w:tcPr>
            <w:tcW w:w="2544" w:type="dxa"/>
          </w:tcPr>
          <w:p w:rsidR="007D338E" w:rsidRPr="003E2BE8" w:rsidRDefault="007D338E" w:rsidP="006079CE">
            <w:pPr>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7D338E" w:rsidRPr="003E2BE8" w:rsidRDefault="007D338E" w:rsidP="006079CE">
            <w:pPr>
              <w:adjustRightInd w:val="0"/>
              <w:spacing w:line="276" w:lineRule="auto"/>
              <w:jc w:val="both"/>
              <w:rPr>
                <w:rFonts w:eastAsiaTheme="minorHAnsi"/>
              </w:rPr>
            </w:pPr>
            <w:r w:rsidRPr="003E2BE8">
              <w:rPr>
                <w:rFonts w:eastAsiaTheme="minorHAnsi"/>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bl>
    <w:p w:rsidR="00116A31" w:rsidRPr="008749D3" w:rsidRDefault="00116A31" w:rsidP="0026361B">
      <w:pPr>
        <w:ind w:firstLine="720"/>
        <w:jc w:val="both"/>
        <w:rPr>
          <w:rFonts w:ascii="Times New Roman" w:eastAsia="Times New Roman" w:hAnsi="Times New Roman"/>
          <w:b/>
          <w:i/>
          <w:sz w:val="24"/>
          <w:szCs w:val="24"/>
        </w:rPr>
      </w:pPr>
    </w:p>
    <w:p w:rsidR="00E7263E" w:rsidRPr="00A80396" w:rsidRDefault="00E7263E" w:rsidP="00E7263E">
      <w:pPr>
        <w:pBdr>
          <w:top w:val="none" w:sz="4" w:space="0" w:color="000000"/>
          <w:left w:val="none" w:sz="4" w:space="0" w:color="000000"/>
          <w:bottom w:val="none" w:sz="4" w:space="0" w:color="000000"/>
          <w:right w:val="none" w:sz="4" w:space="0" w:color="000000"/>
        </w:pBdr>
        <w:spacing w:before="365"/>
        <w:ind w:left="3210"/>
        <w:rPr>
          <w:rFonts w:ascii="Times New Roman" w:hAnsi="Times New Roman" w:cs="Times New Roman"/>
          <w:i/>
          <w:color w:val="000000" w:themeColor="text1"/>
        </w:rPr>
      </w:pPr>
      <w:r w:rsidRPr="00A80396">
        <w:rPr>
          <w:rFonts w:ascii="Times New Roman" w:hAnsi="Times New Roman" w:cs="Times New Roman"/>
          <w:b/>
          <w:i/>
          <w:color w:val="000000" w:themeColor="text1"/>
          <w:sz w:val="24"/>
        </w:rPr>
        <w:t>Наглядно</w:t>
      </w:r>
      <w:r w:rsidRPr="00A80396">
        <w:rPr>
          <w:rFonts w:ascii="Times New Roman" w:hAnsi="Times New Roman" w:cs="Times New Roman"/>
          <w:b/>
          <w:i/>
          <w:color w:val="000000" w:themeColor="text1"/>
          <w:spacing w:val="-1"/>
          <w:sz w:val="24"/>
        </w:rPr>
        <w:t>-</w:t>
      </w:r>
      <w:r w:rsidRPr="00A80396">
        <w:rPr>
          <w:rFonts w:ascii="Times New Roman" w:hAnsi="Times New Roman" w:cs="Times New Roman"/>
          <w:b/>
          <w:i/>
          <w:color w:val="000000" w:themeColor="text1"/>
          <w:sz w:val="24"/>
        </w:rPr>
        <w:t>дидактические</w:t>
      </w:r>
      <w:r w:rsidRPr="00A80396">
        <w:rPr>
          <w:rFonts w:ascii="Times New Roman" w:hAnsi="Times New Roman" w:cs="Times New Roman"/>
          <w:b/>
          <w:i/>
          <w:color w:val="000000" w:themeColor="text1"/>
          <w:spacing w:val="-1"/>
          <w:sz w:val="24"/>
        </w:rPr>
        <w:t xml:space="preserve"> </w:t>
      </w:r>
      <w:r w:rsidRPr="00A80396">
        <w:rPr>
          <w:rFonts w:ascii="Times New Roman" w:hAnsi="Times New Roman" w:cs="Times New Roman"/>
          <w:b/>
          <w:i/>
          <w:color w:val="000000" w:themeColor="text1"/>
          <w:sz w:val="24"/>
        </w:rPr>
        <w:t>пособия</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3"/>
        <w:ind w:left="360"/>
        <w:rPr>
          <w:rFonts w:ascii="Times New Roman" w:hAnsi="Times New Roman" w:cs="Times New Roman"/>
          <w:i/>
          <w:color w:val="000000" w:themeColor="text1"/>
          <w:sz w:val="24"/>
          <w:szCs w:val="24"/>
        </w:rPr>
      </w:pP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Бордачева</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Ю.</w:t>
      </w:r>
      <w:r w:rsidRPr="00A80396">
        <w:rPr>
          <w:rFonts w:ascii="Times New Roman" w:hAnsi="Times New Roman" w:cs="Times New Roman"/>
          <w:i/>
          <w:color w:val="000000" w:themeColor="text1"/>
          <w:spacing w:val="20"/>
          <w:sz w:val="24"/>
        </w:rPr>
        <w:t xml:space="preserve"> </w:t>
      </w:r>
      <w:r w:rsidRPr="00A80396">
        <w:rPr>
          <w:rFonts w:ascii="Times New Roman" w:hAnsi="Times New Roman" w:cs="Times New Roman"/>
          <w:i/>
          <w:color w:val="000000" w:themeColor="text1"/>
          <w:sz w:val="24"/>
        </w:rPr>
        <w:t>Безопасность</w:t>
      </w:r>
      <w:r w:rsidRPr="00A80396">
        <w:rPr>
          <w:rFonts w:ascii="Times New Roman" w:hAnsi="Times New Roman" w:cs="Times New Roman"/>
          <w:i/>
          <w:color w:val="000000" w:themeColor="text1"/>
          <w:spacing w:val="17"/>
          <w:sz w:val="24"/>
        </w:rPr>
        <w:t xml:space="preserve"> </w:t>
      </w:r>
      <w:r w:rsidRPr="00A80396">
        <w:rPr>
          <w:rFonts w:ascii="Times New Roman" w:hAnsi="Times New Roman" w:cs="Times New Roman"/>
          <w:i/>
          <w:color w:val="000000" w:themeColor="text1"/>
          <w:spacing w:val="1"/>
          <w:sz w:val="24"/>
        </w:rPr>
        <w:t>на</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z w:val="24"/>
        </w:rPr>
        <w:t>дороге:</w:t>
      </w:r>
      <w:r w:rsidRPr="00A80396">
        <w:rPr>
          <w:rFonts w:ascii="Times New Roman" w:hAnsi="Times New Roman" w:cs="Times New Roman"/>
          <w:i/>
          <w:color w:val="000000" w:themeColor="text1"/>
          <w:spacing w:val="17"/>
          <w:sz w:val="24"/>
        </w:rPr>
        <w:t xml:space="preserve"> </w:t>
      </w:r>
      <w:r w:rsidRPr="00A80396">
        <w:rPr>
          <w:rFonts w:ascii="Times New Roman" w:hAnsi="Times New Roman" w:cs="Times New Roman"/>
          <w:i/>
          <w:color w:val="000000" w:themeColor="text1"/>
          <w:sz w:val="24"/>
        </w:rPr>
        <w:t>Плакаты</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для</w:t>
      </w:r>
      <w:r w:rsidRPr="00A80396">
        <w:rPr>
          <w:rFonts w:ascii="Times New Roman" w:hAnsi="Times New Roman" w:cs="Times New Roman"/>
          <w:i/>
          <w:color w:val="000000" w:themeColor="text1"/>
          <w:spacing w:val="17"/>
          <w:sz w:val="24"/>
        </w:rPr>
        <w:t xml:space="preserve"> </w:t>
      </w:r>
      <w:r w:rsidRPr="00A80396">
        <w:rPr>
          <w:rFonts w:ascii="Times New Roman" w:hAnsi="Times New Roman" w:cs="Times New Roman"/>
          <w:i/>
          <w:color w:val="000000" w:themeColor="text1"/>
          <w:sz w:val="24"/>
        </w:rPr>
        <w:t>оформления</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родительского</w:t>
      </w:r>
      <w:r w:rsidRPr="00A80396">
        <w:rPr>
          <w:rFonts w:ascii="Times New Roman" w:hAnsi="Times New Roman" w:cs="Times New Roman"/>
          <w:i/>
          <w:color w:val="000000" w:themeColor="text1"/>
          <w:spacing w:val="19"/>
          <w:sz w:val="24"/>
        </w:rPr>
        <w:t xml:space="preserve"> </w:t>
      </w:r>
      <w:r w:rsidRPr="00A80396">
        <w:rPr>
          <w:rFonts w:ascii="Times New Roman" w:hAnsi="Times New Roman" w:cs="Times New Roman"/>
          <w:i/>
          <w:color w:val="000000" w:themeColor="text1"/>
          <w:spacing w:val="-1"/>
          <w:sz w:val="24"/>
        </w:rPr>
        <w:t>уголка</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в ДОУ.</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3"/>
        <w:ind w:left="360"/>
        <w:rPr>
          <w:rFonts w:ascii="Times New Roman" w:hAnsi="Times New Roman" w:cs="Times New Roman"/>
          <w:i/>
          <w:color w:val="000000" w:themeColor="text1"/>
          <w:sz w:val="22"/>
          <w:szCs w:val="22"/>
        </w:rPr>
      </w:pPr>
      <w:r w:rsidRPr="00A80396">
        <w:rPr>
          <w:rFonts w:ascii="Times New Roman" w:hAnsi="Times New Roman" w:cs="Times New Roman"/>
          <w:i/>
          <w:color w:val="000000" w:themeColor="text1"/>
          <w:sz w:val="24"/>
        </w:rPr>
        <w:t xml:space="preserve"> </w:t>
      </w:r>
      <w:r w:rsidRPr="00A80396">
        <w:rPr>
          <w:rFonts w:ascii="Times New Roman" w:hAnsi="Times New Roman" w:cs="Times New Roman"/>
          <w:i/>
          <w:color w:val="000000" w:themeColor="text1"/>
          <w:sz w:val="24"/>
          <w:u w:val="single"/>
        </w:rPr>
        <w:t>Плакаты:</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19"/>
        <w:ind w:left="360"/>
        <w:rPr>
          <w:rFonts w:ascii="Times New Roman" w:hAnsi="Times New Roman" w:cs="Times New Roman"/>
          <w:i/>
          <w:color w:val="000000" w:themeColor="text1"/>
        </w:rPr>
      </w:pP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«Где</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4"/>
          <w:sz w:val="24"/>
        </w:rPr>
        <w:t xml:space="preserve"> </w:t>
      </w:r>
      <w:r w:rsidRPr="00A80396">
        <w:rPr>
          <w:rFonts w:ascii="Times New Roman" w:hAnsi="Times New Roman" w:cs="Times New Roman"/>
          <w:i/>
          <w:color w:val="000000" w:themeColor="text1"/>
          <w:sz w:val="24"/>
        </w:rPr>
        <w:t>природе</w:t>
      </w:r>
      <w:r w:rsidRPr="00A80396">
        <w:rPr>
          <w:rFonts w:ascii="Times New Roman" w:hAnsi="Times New Roman" w:cs="Times New Roman"/>
          <w:i/>
          <w:color w:val="000000" w:themeColor="text1"/>
          <w:spacing w:val="4"/>
          <w:sz w:val="24"/>
        </w:rPr>
        <w:t xml:space="preserve"> </w:t>
      </w:r>
      <w:r w:rsidRPr="00A80396">
        <w:rPr>
          <w:rFonts w:ascii="Times New Roman" w:hAnsi="Times New Roman" w:cs="Times New Roman"/>
          <w:i/>
          <w:color w:val="000000" w:themeColor="text1"/>
          <w:sz w:val="24"/>
        </w:rPr>
        <w:t>есть</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pacing w:val="-1"/>
          <w:sz w:val="24"/>
        </w:rPr>
        <w:t>вода»,</w:t>
      </w:r>
      <w:r w:rsidRPr="00A80396">
        <w:rPr>
          <w:rFonts w:ascii="Times New Roman" w:hAnsi="Times New Roman" w:cs="Times New Roman"/>
          <w:i/>
          <w:color w:val="000000" w:themeColor="text1"/>
          <w:spacing w:val="10"/>
          <w:sz w:val="24"/>
        </w:rPr>
        <w:t xml:space="preserve"> </w:t>
      </w:r>
      <w:r w:rsidRPr="00A80396">
        <w:rPr>
          <w:rFonts w:ascii="Times New Roman" w:hAnsi="Times New Roman" w:cs="Times New Roman"/>
          <w:i/>
          <w:color w:val="000000" w:themeColor="text1"/>
          <w:spacing w:val="-1"/>
          <w:sz w:val="24"/>
        </w:rPr>
        <w:t>«Зачем</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люди</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ходят</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4"/>
          <w:sz w:val="24"/>
        </w:rPr>
        <w:t xml:space="preserve"> </w:t>
      </w:r>
      <w:r w:rsidRPr="00A80396">
        <w:rPr>
          <w:rFonts w:ascii="Times New Roman" w:hAnsi="Times New Roman" w:cs="Times New Roman"/>
          <w:i/>
          <w:color w:val="000000" w:themeColor="text1"/>
          <w:spacing w:val="-1"/>
          <w:sz w:val="24"/>
        </w:rPr>
        <w:t>лес»,</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pacing w:val="-1"/>
          <w:sz w:val="24"/>
        </w:rPr>
        <w:t>«Зачем</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пилят</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деревья»,</w:t>
      </w:r>
      <w:r w:rsidRPr="00A80396">
        <w:rPr>
          <w:rFonts w:ascii="Times New Roman" w:hAnsi="Times New Roman" w:cs="Times New Roman"/>
          <w:i/>
          <w:color w:val="000000" w:themeColor="text1"/>
          <w:spacing w:val="12"/>
          <w:sz w:val="24"/>
        </w:rPr>
        <w:t xml:space="preserve"> </w:t>
      </w:r>
      <w:r w:rsidRPr="00A80396">
        <w:rPr>
          <w:rFonts w:ascii="Times New Roman" w:hAnsi="Times New Roman" w:cs="Times New Roman"/>
          <w:i/>
          <w:color w:val="000000" w:themeColor="text1"/>
          <w:spacing w:val="-2"/>
          <w:sz w:val="24"/>
        </w:rPr>
        <w:t>«Как</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z w:val="24"/>
        </w:rPr>
        <w:t>лесник</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заботится</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pacing w:val="-1"/>
          <w:sz w:val="24"/>
        </w:rPr>
        <w:t>лесе»,</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pacing w:val="-1"/>
          <w:sz w:val="24"/>
        </w:rPr>
        <w:t>«Кому</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нужны</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z w:val="24"/>
        </w:rPr>
        <w:t>деревья</w:t>
      </w:r>
      <w:r w:rsidRPr="00A80396">
        <w:rPr>
          <w:rFonts w:ascii="Times New Roman" w:hAnsi="Times New Roman" w:cs="Times New Roman"/>
          <w:i/>
          <w:color w:val="000000" w:themeColor="text1"/>
          <w:spacing w:val="10"/>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pacing w:val="-1"/>
          <w:sz w:val="24"/>
        </w:rPr>
        <w:t>лесу»,</w:t>
      </w:r>
      <w:r w:rsidRPr="00A80396">
        <w:rPr>
          <w:rFonts w:ascii="Times New Roman" w:hAnsi="Times New Roman" w:cs="Times New Roman"/>
          <w:i/>
          <w:color w:val="000000" w:themeColor="text1"/>
          <w:spacing w:val="17"/>
          <w:sz w:val="24"/>
        </w:rPr>
        <w:t xml:space="preserve"> </w:t>
      </w:r>
      <w:r w:rsidRPr="00A80396">
        <w:rPr>
          <w:rFonts w:ascii="Times New Roman" w:hAnsi="Times New Roman" w:cs="Times New Roman"/>
          <w:i/>
          <w:color w:val="000000" w:themeColor="text1"/>
          <w:spacing w:val="-1"/>
          <w:sz w:val="24"/>
        </w:rPr>
        <w:t>«Лес</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w:t>
      </w:r>
      <w:r w:rsidRPr="00A80396">
        <w:rPr>
          <w:rFonts w:ascii="Times New Roman" w:hAnsi="Times New Roman" w:cs="Times New Roman"/>
          <w:i/>
          <w:color w:val="000000" w:themeColor="text1"/>
          <w:spacing w:val="10"/>
          <w:sz w:val="24"/>
        </w:rPr>
        <w:t xml:space="preserve"> </w:t>
      </w:r>
      <w:r w:rsidRPr="00A80396">
        <w:rPr>
          <w:rFonts w:ascii="Times New Roman" w:hAnsi="Times New Roman" w:cs="Times New Roman"/>
          <w:i/>
          <w:color w:val="000000" w:themeColor="text1"/>
          <w:sz w:val="24"/>
        </w:rPr>
        <w:t>многоэтажный</w:t>
      </w:r>
      <w:r w:rsidRPr="00A80396">
        <w:rPr>
          <w:rFonts w:ascii="Times New Roman" w:hAnsi="Times New Roman" w:cs="Times New Roman"/>
          <w:i/>
          <w:color w:val="000000" w:themeColor="text1"/>
          <w:spacing w:val="10"/>
          <w:sz w:val="24"/>
        </w:rPr>
        <w:t xml:space="preserve"> </w:t>
      </w:r>
      <w:r w:rsidRPr="00A80396">
        <w:rPr>
          <w:rFonts w:ascii="Times New Roman" w:hAnsi="Times New Roman" w:cs="Times New Roman"/>
          <w:i/>
          <w:color w:val="000000" w:themeColor="text1"/>
          <w:spacing w:val="-1"/>
          <w:sz w:val="24"/>
        </w:rPr>
        <w:t>дом»,</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pacing w:val="-1"/>
          <w:sz w:val="24"/>
        </w:rPr>
        <w:t>«Пищевые</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цепочки»,</w:t>
      </w:r>
      <w:r w:rsidRPr="00A80396">
        <w:rPr>
          <w:rFonts w:ascii="Times New Roman" w:hAnsi="Times New Roman" w:cs="Times New Roman"/>
          <w:i/>
          <w:color w:val="000000" w:themeColor="text1"/>
          <w:spacing w:val="115"/>
          <w:sz w:val="24"/>
        </w:rPr>
        <w:t xml:space="preserve"> </w:t>
      </w:r>
      <w:r w:rsidRPr="00A80396">
        <w:rPr>
          <w:rFonts w:ascii="Times New Roman" w:hAnsi="Times New Roman" w:cs="Times New Roman"/>
          <w:i/>
          <w:color w:val="000000" w:themeColor="text1"/>
          <w:spacing w:val="-1"/>
          <w:sz w:val="24"/>
        </w:rPr>
        <w:t>«Этого</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не</w:t>
      </w:r>
      <w:r w:rsidRPr="00A80396">
        <w:rPr>
          <w:rFonts w:ascii="Times New Roman" w:hAnsi="Times New Roman" w:cs="Times New Roman"/>
          <w:i/>
          <w:color w:val="000000" w:themeColor="text1"/>
          <w:spacing w:val="110"/>
          <w:sz w:val="24"/>
        </w:rPr>
        <w:t xml:space="preserve"> </w:t>
      </w:r>
      <w:r w:rsidRPr="00A80396">
        <w:rPr>
          <w:rFonts w:ascii="Times New Roman" w:hAnsi="Times New Roman" w:cs="Times New Roman"/>
          <w:i/>
          <w:color w:val="000000" w:themeColor="text1"/>
          <w:sz w:val="24"/>
        </w:rPr>
        <w:t>следует</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делать</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110"/>
          <w:sz w:val="24"/>
        </w:rPr>
        <w:t xml:space="preserve"> </w:t>
      </w:r>
      <w:r w:rsidRPr="00A80396">
        <w:rPr>
          <w:rFonts w:ascii="Times New Roman" w:hAnsi="Times New Roman" w:cs="Times New Roman"/>
          <w:i/>
          <w:color w:val="000000" w:themeColor="text1"/>
          <w:sz w:val="24"/>
        </w:rPr>
        <w:t>лесу».</w:t>
      </w:r>
      <w:r w:rsidRPr="00A80396">
        <w:rPr>
          <w:rFonts w:ascii="Times New Roman" w:hAnsi="Times New Roman" w:cs="Times New Roman"/>
          <w:i/>
          <w:color w:val="000000" w:themeColor="text1"/>
          <w:spacing w:val="294"/>
          <w:sz w:val="24"/>
        </w:rPr>
        <w:t xml:space="preserve"> </w:t>
      </w:r>
      <w:r w:rsidRPr="00A80396">
        <w:rPr>
          <w:rFonts w:ascii="Times New Roman" w:hAnsi="Times New Roman" w:cs="Times New Roman"/>
          <w:i/>
          <w:color w:val="000000" w:themeColor="text1"/>
          <w:spacing w:val="-1"/>
          <w:sz w:val="24"/>
        </w:rPr>
        <w:t>«Водный</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транспорт»;</w:t>
      </w:r>
      <w:r w:rsidRPr="00A80396">
        <w:rPr>
          <w:rFonts w:ascii="Times New Roman" w:hAnsi="Times New Roman" w:cs="Times New Roman"/>
          <w:i/>
          <w:color w:val="000000" w:themeColor="text1"/>
          <w:spacing w:val="116"/>
          <w:sz w:val="24"/>
        </w:rPr>
        <w:t xml:space="preserve"> </w:t>
      </w:r>
      <w:r w:rsidRPr="00A80396">
        <w:rPr>
          <w:rFonts w:ascii="Times New Roman" w:hAnsi="Times New Roman" w:cs="Times New Roman"/>
          <w:i/>
          <w:color w:val="000000" w:themeColor="text1"/>
          <w:sz w:val="24"/>
        </w:rPr>
        <w:t>«Воздушный</w:t>
      </w:r>
    </w:p>
    <w:p w:rsidR="00E7263E" w:rsidRPr="00A80396"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i/>
          <w:color w:val="000000" w:themeColor="text1"/>
        </w:rPr>
      </w:pPr>
      <w:r w:rsidRPr="00A80396">
        <w:rPr>
          <w:rFonts w:ascii="Times New Roman" w:hAnsi="Times New Roman" w:cs="Times New Roman"/>
          <w:i/>
          <w:color w:val="000000" w:themeColor="text1"/>
          <w:sz w:val="24"/>
        </w:rPr>
        <w:t>транспорт»;</w:t>
      </w:r>
      <w:r w:rsidRPr="00A80396">
        <w:rPr>
          <w:rFonts w:ascii="Times New Roman" w:hAnsi="Times New Roman" w:cs="Times New Roman"/>
          <w:i/>
          <w:color w:val="000000" w:themeColor="text1"/>
          <w:spacing w:val="173"/>
          <w:sz w:val="24"/>
        </w:rPr>
        <w:t xml:space="preserve"> </w:t>
      </w:r>
      <w:r w:rsidRPr="00A80396">
        <w:rPr>
          <w:rFonts w:ascii="Times New Roman" w:hAnsi="Times New Roman" w:cs="Times New Roman"/>
          <w:i/>
          <w:color w:val="000000" w:themeColor="text1"/>
          <w:sz w:val="24"/>
        </w:rPr>
        <w:t>«Городской</w:t>
      </w:r>
      <w:r w:rsidRPr="00A80396">
        <w:rPr>
          <w:rFonts w:ascii="Times New Roman" w:hAnsi="Times New Roman" w:cs="Times New Roman"/>
          <w:i/>
          <w:color w:val="000000" w:themeColor="text1"/>
          <w:spacing w:val="169"/>
          <w:sz w:val="24"/>
        </w:rPr>
        <w:t xml:space="preserve"> </w:t>
      </w:r>
      <w:r w:rsidRPr="00A80396">
        <w:rPr>
          <w:rFonts w:ascii="Times New Roman" w:hAnsi="Times New Roman" w:cs="Times New Roman"/>
          <w:i/>
          <w:color w:val="000000" w:themeColor="text1"/>
          <w:sz w:val="24"/>
        </w:rPr>
        <w:t>транспорт»;</w:t>
      </w:r>
      <w:r w:rsidRPr="00A80396">
        <w:rPr>
          <w:rFonts w:ascii="Times New Roman" w:hAnsi="Times New Roman" w:cs="Times New Roman"/>
          <w:i/>
          <w:color w:val="000000" w:themeColor="text1"/>
          <w:spacing w:val="173"/>
          <w:sz w:val="24"/>
        </w:rPr>
        <w:t xml:space="preserve"> </w:t>
      </w:r>
      <w:r w:rsidRPr="00A80396">
        <w:rPr>
          <w:rFonts w:ascii="Times New Roman" w:hAnsi="Times New Roman" w:cs="Times New Roman"/>
          <w:i/>
          <w:color w:val="000000" w:themeColor="text1"/>
          <w:spacing w:val="-1"/>
          <w:sz w:val="24"/>
        </w:rPr>
        <w:t>«Грибы»;</w:t>
      </w:r>
      <w:r w:rsidRPr="00A80396">
        <w:rPr>
          <w:rFonts w:ascii="Times New Roman" w:hAnsi="Times New Roman" w:cs="Times New Roman"/>
          <w:i/>
          <w:color w:val="000000" w:themeColor="text1"/>
          <w:spacing w:val="174"/>
          <w:sz w:val="24"/>
        </w:rPr>
        <w:t xml:space="preserve"> </w:t>
      </w:r>
      <w:r w:rsidRPr="00A80396">
        <w:rPr>
          <w:rFonts w:ascii="Times New Roman" w:hAnsi="Times New Roman" w:cs="Times New Roman"/>
          <w:i/>
          <w:color w:val="000000" w:themeColor="text1"/>
          <w:spacing w:val="-1"/>
          <w:sz w:val="24"/>
        </w:rPr>
        <w:t>«Деревья</w:t>
      </w:r>
      <w:r w:rsidRPr="00A80396">
        <w:rPr>
          <w:rFonts w:ascii="Times New Roman" w:hAnsi="Times New Roman" w:cs="Times New Roman"/>
          <w:i/>
          <w:color w:val="000000" w:themeColor="text1"/>
          <w:spacing w:val="169"/>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169"/>
          <w:sz w:val="24"/>
        </w:rPr>
        <w:t xml:space="preserve"> </w:t>
      </w:r>
      <w:r w:rsidRPr="00A80396">
        <w:rPr>
          <w:rFonts w:ascii="Times New Roman" w:hAnsi="Times New Roman" w:cs="Times New Roman"/>
          <w:i/>
          <w:color w:val="000000" w:themeColor="text1"/>
          <w:sz w:val="24"/>
        </w:rPr>
        <w:t>листья»;</w:t>
      </w:r>
      <w:r w:rsidRPr="00A80396">
        <w:rPr>
          <w:rFonts w:ascii="Times New Roman" w:hAnsi="Times New Roman" w:cs="Times New Roman"/>
          <w:i/>
          <w:color w:val="000000" w:themeColor="text1"/>
          <w:spacing w:val="173"/>
          <w:sz w:val="24"/>
        </w:rPr>
        <w:t xml:space="preserve"> </w:t>
      </w: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pacing w:val="-1"/>
          <w:sz w:val="24"/>
        </w:rPr>
        <w:t>животные»;</w:t>
      </w:r>
      <w:r w:rsidRPr="00A80396">
        <w:rPr>
          <w:rFonts w:ascii="Times New Roman" w:hAnsi="Times New Roman" w:cs="Times New Roman"/>
          <w:i/>
          <w:color w:val="000000" w:themeColor="text1"/>
          <w:spacing w:val="214"/>
          <w:sz w:val="24"/>
        </w:rPr>
        <w:t xml:space="preserve"> </w:t>
      </w: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pacing w:val="208"/>
          <w:sz w:val="24"/>
        </w:rPr>
        <w:t xml:space="preserve"> </w:t>
      </w:r>
      <w:r w:rsidRPr="00A80396">
        <w:rPr>
          <w:rFonts w:ascii="Times New Roman" w:hAnsi="Times New Roman" w:cs="Times New Roman"/>
          <w:i/>
          <w:color w:val="000000" w:themeColor="text1"/>
          <w:spacing w:val="-1"/>
          <w:sz w:val="24"/>
        </w:rPr>
        <w:t>питомцы»;</w:t>
      </w:r>
      <w:r w:rsidRPr="00A80396">
        <w:rPr>
          <w:rFonts w:ascii="Times New Roman" w:hAnsi="Times New Roman" w:cs="Times New Roman"/>
          <w:i/>
          <w:color w:val="000000" w:themeColor="text1"/>
          <w:spacing w:val="215"/>
          <w:sz w:val="24"/>
        </w:rPr>
        <w:t xml:space="preserve"> </w:t>
      </w: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pacing w:val="208"/>
          <w:sz w:val="24"/>
        </w:rPr>
        <w:t xml:space="preserve"> </w:t>
      </w:r>
      <w:r w:rsidRPr="00A80396">
        <w:rPr>
          <w:rFonts w:ascii="Times New Roman" w:hAnsi="Times New Roman" w:cs="Times New Roman"/>
          <w:i/>
          <w:color w:val="000000" w:themeColor="text1"/>
          <w:spacing w:val="-1"/>
          <w:sz w:val="24"/>
        </w:rPr>
        <w:t>птицы»;</w:t>
      </w:r>
      <w:r w:rsidRPr="00A80396">
        <w:rPr>
          <w:rFonts w:ascii="Times New Roman" w:hAnsi="Times New Roman" w:cs="Times New Roman"/>
          <w:i/>
          <w:color w:val="000000" w:themeColor="text1"/>
          <w:spacing w:val="215"/>
          <w:sz w:val="24"/>
        </w:rPr>
        <w:t xml:space="preserve"> </w:t>
      </w:r>
      <w:r w:rsidRPr="00A80396">
        <w:rPr>
          <w:rFonts w:ascii="Times New Roman" w:hAnsi="Times New Roman" w:cs="Times New Roman"/>
          <w:i/>
          <w:color w:val="000000" w:themeColor="text1"/>
          <w:sz w:val="24"/>
        </w:rPr>
        <w:t>«Животные</w:t>
      </w:r>
      <w:r w:rsidRPr="00A80396">
        <w:rPr>
          <w:rFonts w:ascii="Times New Roman" w:hAnsi="Times New Roman" w:cs="Times New Roman"/>
          <w:i/>
          <w:color w:val="000000" w:themeColor="text1"/>
          <w:spacing w:val="207"/>
          <w:sz w:val="24"/>
        </w:rPr>
        <w:t xml:space="preserve"> </w:t>
      </w:r>
      <w:r w:rsidRPr="00A80396">
        <w:rPr>
          <w:rFonts w:ascii="Times New Roman" w:hAnsi="Times New Roman" w:cs="Times New Roman"/>
          <w:i/>
          <w:color w:val="000000" w:themeColor="text1"/>
          <w:spacing w:val="-1"/>
          <w:sz w:val="24"/>
        </w:rPr>
        <w:t>Африки»;</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«Животные</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z w:val="24"/>
        </w:rPr>
        <w:t>средней</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z w:val="24"/>
        </w:rPr>
        <w:t>полосы»;</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z w:val="24"/>
        </w:rPr>
        <w:t>«Зимние</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pacing w:val="2"/>
          <w:sz w:val="24"/>
        </w:rPr>
        <w:t>виды</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спорта»;</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pacing w:val="-1"/>
          <w:sz w:val="24"/>
        </w:rPr>
        <w:t>«Зимующие</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z w:val="24"/>
        </w:rPr>
        <w:t>птицы»;</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pacing w:val="-1"/>
          <w:sz w:val="24"/>
        </w:rPr>
        <w:t>«Кто</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z w:val="24"/>
        </w:rPr>
        <w:t>всю</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pacing w:val="1"/>
          <w:sz w:val="24"/>
        </w:rPr>
        <w:t>зиму</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спит»;</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pacing w:val="-1"/>
          <w:sz w:val="24"/>
        </w:rPr>
        <w:t>«Летние</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z w:val="24"/>
        </w:rPr>
        <w:t>виды</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pacing w:val="1"/>
          <w:sz w:val="24"/>
        </w:rPr>
        <w:t>спорта»</w:t>
      </w:r>
      <w:r w:rsidRPr="00A80396">
        <w:rPr>
          <w:rFonts w:ascii="Times New Roman" w:hAnsi="Times New Roman" w:cs="Times New Roman"/>
          <w:i/>
          <w:color w:val="000000" w:themeColor="text1"/>
          <w:spacing w:val="4"/>
          <w:sz w:val="24"/>
        </w:rPr>
        <w:t xml:space="preserve"> </w:t>
      </w:r>
      <w:r w:rsidRPr="00A80396">
        <w:rPr>
          <w:rFonts w:ascii="Times New Roman" w:hAnsi="Times New Roman" w:cs="Times New Roman"/>
          <w:i/>
          <w:color w:val="000000" w:themeColor="text1"/>
          <w:spacing w:val="-1"/>
          <w:sz w:val="24"/>
        </w:rPr>
        <w:t>«Морские</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z w:val="24"/>
        </w:rPr>
        <w:t>обитатели»;</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z w:val="24"/>
        </w:rPr>
        <w:t>«Музыкальные</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z w:val="24"/>
        </w:rPr>
        <w:t>инструменты</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z w:val="24"/>
        </w:rPr>
        <w:t>народов</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мира»;</w:t>
      </w:r>
      <w:r w:rsidRPr="00A80396">
        <w:rPr>
          <w:rFonts w:ascii="Times New Roman" w:hAnsi="Times New Roman" w:cs="Times New Roman"/>
          <w:i/>
          <w:color w:val="000000" w:themeColor="text1"/>
          <w:spacing w:val="30"/>
          <w:sz w:val="24"/>
        </w:rPr>
        <w:t xml:space="preserve"> </w:t>
      </w:r>
      <w:r w:rsidRPr="00A80396">
        <w:rPr>
          <w:rFonts w:ascii="Times New Roman" w:hAnsi="Times New Roman" w:cs="Times New Roman"/>
          <w:i/>
          <w:color w:val="000000" w:themeColor="text1"/>
          <w:sz w:val="24"/>
        </w:rPr>
        <w:t>«Музыкальные</w:t>
      </w:r>
      <w:r w:rsidRPr="00A80396">
        <w:rPr>
          <w:rFonts w:ascii="Times New Roman" w:hAnsi="Times New Roman" w:cs="Times New Roman"/>
          <w:i/>
          <w:color w:val="000000" w:themeColor="text1"/>
          <w:spacing w:val="25"/>
          <w:sz w:val="24"/>
        </w:rPr>
        <w:t xml:space="preserve"> </w:t>
      </w:r>
      <w:r w:rsidRPr="00A80396">
        <w:rPr>
          <w:rFonts w:ascii="Times New Roman" w:hAnsi="Times New Roman" w:cs="Times New Roman"/>
          <w:i/>
          <w:color w:val="000000" w:themeColor="text1"/>
          <w:sz w:val="24"/>
        </w:rPr>
        <w:t>инструменты</w:t>
      </w:r>
      <w:r w:rsidRPr="00A80396">
        <w:rPr>
          <w:rFonts w:ascii="Times New Roman" w:hAnsi="Times New Roman" w:cs="Times New Roman"/>
          <w:i/>
          <w:color w:val="000000" w:themeColor="text1"/>
          <w:spacing w:val="23"/>
          <w:sz w:val="24"/>
        </w:rPr>
        <w:t xml:space="preserve"> </w:t>
      </w:r>
      <w:r w:rsidRPr="00A80396">
        <w:rPr>
          <w:rFonts w:ascii="Times New Roman" w:hAnsi="Times New Roman" w:cs="Times New Roman"/>
          <w:i/>
          <w:color w:val="000000" w:themeColor="text1"/>
          <w:spacing w:val="1"/>
          <w:sz w:val="24"/>
        </w:rPr>
        <w:t>эстрадно</w:t>
      </w:r>
      <w:r w:rsidRPr="00A80396">
        <w:rPr>
          <w:rFonts w:ascii="Times New Roman" w:hAnsi="Times New Roman" w:cs="Times New Roman"/>
          <w:i/>
          <w:color w:val="000000" w:themeColor="text1"/>
          <w:spacing w:val="2"/>
          <w:sz w:val="24"/>
        </w:rPr>
        <w:t>-</w:t>
      </w:r>
      <w:r w:rsidRPr="00A80396">
        <w:rPr>
          <w:rFonts w:ascii="Times New Roman" w:hAnsi="Times New Roman" w:cs="Times New Roman"/>
          <w:i/>
          <w:color w:val="000000" w:themeColor="text1"/>
          <w:sz w:val="24"/>
        </w:rPr>
        <w:t>симфонического</w:t>
      </w:r>
      <w:r w:rsidRPr="00A80396">
        <w:rPr>
          <w:rFonts w:ascii="Times New Roman" w:hAnsi="Times New Roman" w:cs="Times New Roman"/>
          <w:i/>
          <w:color w:val="000000" w:themeColor="text1"/>
          <w:spacing w:val="24"/>
          <w:sz w:val="24"/>
        </w:rPr>
        <w:t xml:space="preserve"> </w:t>
      </w:r>
      <w:r w:rsidRPr="00A80396">
        <w:rPr>
          <w:rFonts w:ascii="Times New Roman" w:hAnsi="Times New Roman" w:cs="Times New Roman"/>
          <w:i/>
          <w:color w:val="000000" w:themeColor="text1"/>
          <w:sz w:val="24"/>
        </w:rPr>
        <w:t>оркестра»;</w:t>
      </w:r>
      <w:r w:rsidRPr="00A80396">
        <w:rPr>
          <w:rFonts w:ascii="Times New Roman" w:hAnsi="Times New Roman" w:cs="Times New Roman"/>
          <w:i/>
          <w:color w:val="000000" w:themeColor="text1"/>
          <w:spacing w:val="30"/>
          <w:sz w:val="24"/>
        </w:rPr>
        <w:t xml:space="preserve"> </w:t>
      </w:r>
      <w:r w:rsidRPr="00A80396">
        <w:rPr>
          <w:rFonts w:ascii="Times New Roman" w:hAnsi="Times New Roman" w:cs="Times New Roman"/>
          <w:i/>
          <w:color w:val="000000" w:themeColor="text1"/>
          <w:spacing w:val="-1"/>
          <w:sz w:val="24"/>
        </w:rPr>
        <w:t>«Народы</w:t>
      </w:r>
      <w:r w:rsidRPr="00A80396">
        <w:rPr>
          <w:rFonts w:ascii="Times New Roman" w:hAnsi="Times New Roman" w:cs="Times New Roman"/>
          <w:i/>
          <w:color w:val="000000" w:themeColor="text1"/>
          <w:spacing w:val="27"/>
          <w:sz w:val="24"/>
        </w:rPr>
        <w:t xml:space="preserve"> </w:t>
      </w:r>
      <w:r w:rsidRPr="00A80396">
        <w:rPr>
          <w:rFonts w:ascii="Times New Roman" w:hAnsi="Times New Roman" w:cs="Times New Roman"/>
          <w:i/>
          <w:color w:val="000000" w:themeColor="text1"/>
          <w:sz w:val="24"/>
        </w:rPr>
        <w:t>стран</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ближнего</w:t>
      </w:r>
      <w:r w:rsidRPr="00A80396">
        <w:rPr>
          <w:rFonts w:ascii="Times New Roman" w:hAnsi="Times New Roman" w:cs="Times New Roman"/>
          <w:i/>
          <w:color w:val="000000" w:themeColor="text1"/>
          <w:spacing w:val="76"/>
          <w:sz w:val="24"/>
        </w:rPr>
        <w:t xml:space="preserve"> </w:t>
      </w:r>
      <w:r w:rsidRPr="00A80396">
        <w:rPr>
          <w:rFonts w:ascii="Times New Roman" w:hAnsi="Times New Roman" w:cs="Times New Roman"/>
          <w:i/>
          <w:color w:val="000000" w:themeColor="text1"/>
          <w:spacing w:val="-1"/>
          <w:sz w:val="24"/>
        </w:rPr>
        <w:t>зарубежья»;</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pacing w:val="-1"/>
          <w:sz w:val="24"/>
        </w:rPr>
        <w:t>«Насекомые»;</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z w:val="24"/>
        </w:rPr>
        <w:t>«Немецкий</w:t>
      </w:r>
      <w:r w:rsidRPr="00A80396">
        <w:rPr>
          <w:rFonts w:ascii="Times New Roman" w:hAnsi="Times New Roman" w:cs="Times New Roman"/>
          <w:i/>
          <w:color w:val="000000" w:themeColor="text1"/>
          <w:spacing w:val="78"/>
          <w:sz w:val="24"/>
        </w:rPr>
        <w:t xml:space="preserve"> </w:t>
      </w:r>
      <w:r w:rsidRPr="00A80396">
        <w:rPr>
          <w:rFonts w:ascii="Times New Roman" w:hAnsi="Times New Roman" w:cs="Times New Roman"/>
          <w:i/>
          <w:color w:val="000000" w:themeColor="text1"/>
          <w:sz w:val="24"/>
        </w:rPr>
        <w:t>алфавит»;</w:t>
      </w:r>
      <w:r w:rsidRPr="00A80396">
        <w:rPr>
          <w:rFonts w:ascii="Times New Roman" w:hAnsi="Times New Roman" w:cs="Times New Roman"/>
          <w:i/>
          <w:color w:val="000000" w:themeColor="text1"/>
          <w:spacing w:val="82"/>
          <w:sz w:val="24"/>
        </w:rPr>
        <w:t xml:space="preserve"> </w:t>
      </w:r>
      <w:r w:rsidRPr="00A80396">
        <w:rPr>
          <w:rFonts w:ascii="Times New Roman" w:hAnsi="Times New Roman" w:cs="Times New Roman"/>
          <w:i/>
          <w:color w:val="000000" w:themeColor="text1"/>
          <w:spacing w:val="-1"/>
          <w:sz w:val="24"/>
        </w:rPr>
        <w:t>«Овощи»;</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pacing w:val="-1"/>
          <w:sz w:val="24"/>
        </w:rPr>
        <w:t>«Очень</w:t>
      </w:r>
      <w:r w:rsidRPr="00A80396">
        <w:rPr>
          <w:rFonts w:ascii="Times New Roman" w:hAnsi="Times New Roman" w:cs="Times New Roman"/>
          <w:i/>
          <w:color w:val="000000" w:themeColor="text1"/>
          <w:spacing w:val="78"/>
          <w:sz w:val="24"/>
        </w:rPr>
        <w:t xml:space="preserve"> </w:t>
      </w:r>
      <w:r w:rsidRPr="00A80396">
        <w:rPr>
          <w:rFonts w:ascii="Times New Roman" w:hAnsi="Times New Roman" w:cs="Times New Roman"/>
          <w:i/>
          <w:color w:val="000000" w:themeColor="text1"/>
          <w:sz w:val="24"/>
        </w:rPr>
        <w:t>важные</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профессии»;</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z w:val="24"/>
        </w:rPr>
        <w:t>«Перелетные</w:t>
      </w:r>
      <w:r w:rsidRPr="00A80396">
        <w:rPr>
          <w:rFonts w:ascii="Times New Roman" w:hAnsi="Times New Roman" w:cs="Times New Roman"/>
          <w:i/>
          <w:color w:val="000000" w:themeColor="text1"/>
          <w:spacing w:val="73"/>
          <w:sz w:val="24"/>
        </w:rPr>
        <w:t xml:space="preserve"> </w:t>
      </w:r>
      <w:r w:rsidRPr="00A80396">
        <w:rPr>
          <w:rFonts w:ascii="Times New Roman" w:hAnsi="Times New Roman" w:cs="Times New Roman"/>
          <w:i/>
          <w:color w:val="000000" w:themeColor="text1"/>
          <w:spacing w:val="-1"/>
          <w:sz w:val="24"/>
        </w:rPr>
        <w:t>птицы»;</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z w:val="24"/>
        </w:rPr>
        <w:t>«Погодные</w:t>
      </w:r>
      <w:r w:rsidRPr="00A80396">
        <w:rPr>
          <w:rFonts w:ascii="Times New Roman" w:hAnsi="Times New Roman" w:cs="Times New Roman"/>
          <w:i/>
          <w:color w:val="000000" w:themeColor="text1"/>
          <w:spacing w:val="73"/>
          <w:sz w:val="24"/>
        </w:rPr>
        <w:t xml:space="preserve"> </w:t>
      </w:r>
      <w:r w:rsidRPr="00A80396">
        <w:rPr>
          <w:rFonts w:ascii="Times New Roman" w:hAnsi="Times New Roman" w:cs="Times New Roman"/>
          <w:i/>
          <w:color w:val="000000" w:themeColor="text1"/>
          <w:sz w:val="24"/>
        </w:rPr>
        <w:t>явления»;</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z w:val="24"/>
        </w:rPr>
        <w:t>«Полевые</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pacing w:val="-1"/>
          <w:sz w:val="24"/>
        </w:rPr>
        <w:t>цветы»;</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pacing w:val="-1"/>
          <w:sz w:val="24"/>
        </w:rPr>
        <w:t xml:space="preserve">«Птицы»; </w:t>
      </w:r>
      <w:r w:rsidRPr="00A80396">
        <w:rPr>
          <w:rFonts w:ascii="Times New Roman" w:hAnsi="Times New Roman" w:cs="Times New Roman"/>
          <w:i/>
          <w:color w:val="000000" w:themeColor="text1"/>
          <w:sz w:val="24"/>
        </w:rPr>
        <w:t>«Птицы</w:t>
      </w:r>
      <w:r w:rsidRPr="00A80396">
        <w:rPr>
          <w:rFonts w:ascii="Times New Roman" w:hAnsi="Times New Roman" w:cs="Times New Roman"/>
          <w:i/>
          <w:color w:val="000000" w:themeColor="text1"/>
          <w:spacing w:val="47"/>
          <w:sz w:val="24"/>
        </w:rPr>
        <w:t xml:space="preserve"> </w:t>
      </w:r>
      <w:r w:rsidRPr="00A80396">
        <w:rPr>
          <w:rFonts w:ascii="Times New Roman" w:hAnsi="Times New Roman" w:cs="Times New Roman"/>
          <w:i/>
          <w:color w:val="000000" w:themeColor="text1"/>
          <w:sz w:val="24"/>
        </w:rPr>
        <w:t>жарких</w:t>
      </w:r>
      <w:r w:rsidRPr="00A80396">
        <w:rPr>
          <w:rFonts w:ascii="Times New Roman" w:hAnsi="Times New Roman" w:cs="Times New Roman"/>
          <w:i/>
          <w:color w:val="000000" w:themeColor="text1"/>
          <w:spacing w:val="48"/>
          <w:sz w:val="24"/>
        </w:rPr>
        <w:t xml:space="preserve"> </w:t>
      </w:r>
      <w:r w:rsidRPr="00A80396">
        <w:rPr>
          <w:rFonts w:ascii="Times New Roman" w:hAnsi="Times New Roman" w:cs="Times New Roman"/>
          <w:i/>
          <w:color w:val="000000" w:themeColor="text1"/>
          <w:spacing w:val="-1"/>
          <w:sz w:val="24"/>
        </w:rPr>
        <w:t>стран»;</w:t>
      </w:r>
      <w:r w:rsidRPr="00A80396">
        <w:rPr>
          <w:rFonts w:ascii="Times New Roman" w:hAnsi="Times New Roman" w:cs="Times New Roman"/>
          <w:i/>
          <w:color w:val="000000" w:themeColor="text1"/>
          <w:spacing w:val="56"/>
          <w:sz w:val="24"/>
        </w:rPr>
        <w:t xml:space="preserve"> </w:t>
      </w:r>
      <w:r w:rsidRPr="00A80396">
        <w:rPr>
          <w:rFonts w:ascii="Times New Roman" w:hAnsi="Times New Roman" w:cs="Times New Roman"/>
          <w:i/>
          <w:color w:val="000000" w:themeColor="text1"/>
          <w:spacing w:val="-1"/>
          <w:sz w:val="24"/>
        </w:rPr>
        <w:t>«Садовые</w:t>
      </w:r>
      <w:r w:rsidRPr="00A80396">
        <w:rPr>
          <w:rFonts w:ascii="Times New Roman" w:hAnsi="Times New Roman" w:cs="Times New Roman"/>
          <w:i/>
          <w:color w:val="000000" w:themeColor="text1"/>
          <w:spacing w:val="48"/>
          <w:sz w:val="24"/>
        </w:rPr>
        <w:t xml:space="preserve"> </w:t>
      </w:r>
      <w:r w:rsidRPr="00A80396">
        <w:rPr>
          <w:rFonts w:ascii="Times New Roman" w:hAnsi="Times New Roman" w:cs="Times New Roman"/>
          <w:i/>
          <w:color w:val="000000" w:themeColor="text1"/>
          <w:spacing w:val="-1"/>
          <w:sz w:val="24"/>
        </w:rPr>
        <w:t>цветы»;</w:t>
      </w:r>
      <w:r w:rsidRPr="00A80396">
        <w:rPr>
          <w:rFonts w:ascii="Times New Roman" w:hAnsi="Times New Roman" w:cs="Times New Roman"/>
          <w:i/>
          <w:color w:val="000000" w:themeColor="text1"/>
          <w:spacing w:val="56"/>
          <w:sz w:val="24"/>
        </w:rPr>
        <w:t xml:space="preserve"> </w:t>
      </w:r>
      <w:r w:rsidRPr="00A80396">
        <w:rPr>
          <w:rFonts w:ascii="Times New Roman" w:hAnsi="Times New Roman" w:cs="Times New Roman"/>
          <w:i/>
          <w:color w:val="000000" w:themeColor="text1"/>
          <w:sz w:val="24"/>
        </w:rPr>
        <w:t>«Спецтранспорт»;</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«Строительные</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pacing w:val="-1"/>
          <w:sz w:val="24"/>
        </w:rPr>
        <w:t>машины»;</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«Счет</w:t>
      </w:r>
      <w:r w:rsidRPr="00A80396">
        <w:rPr>
          <w:rFonts w:ascii="Times New Roman" w:hAnsi="Times New Roman" w:cs="Times New Roman"/>
          <w:i/>
          <w:color w:val="000000" w:themeColor="text1"/>
          <w:spacing w:val="37"/>
          <w:sz w:val="24"/>
        </w:rPr>
        <w:t xml:space="preserve"> </w:t>
      </w:r>
      <w:r w:rsidRPr="00A80396">
        <w:rPr>
          <w:rFonts w:ascii="Times New Roman" w:hAnsi="Times New Roman" w:cs="Times New Roman"/>
          <w:i/>
          <w:color w:val="000000" w:themeColor="text1"/>
          <w:sz w:val="24"/>
        </w:rPr>
        <w:t>до</w:t>
      </w:r>
      <w:r w:rsidRPr="00A80396">
        <w:rPr>
          <w:rFonts w:ascii="Times New Roman" w:hAnsi="Times New Roman" w:cs="Times New Roman"/>
          <w:i/>
          <w:color w:val="000000" w:themeColor="text1"/>
          <w:spacing w:val="34"/>
          <w:sz w:val="24"/>
        </w:rPr>
        <w:t xml:space="preserve"> </w:t>
      </w:r>
      <w:r w:rsidRPr="00A80396">
        <w:rPr>
          <w:rFonts w:ascii="Times New Roman" w:hAnsi="Times New Roman" w:cs="Times New Roman"/>
          <w:i/>
          <w:color w:val="000000" w:themeColor="text1"/>
          <w:spacing w:val="-1"/>
          <w:sz w:val="24"/>
        </w:rPr>
        <w:t>10»;</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«Счет</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pacing w:val="2"/>
          <w:sz w:val="24"/>
        </w:rPr>
        <w:t>до</w:t>
      </w:r>
      <w:r w:rsidRPr="00A80396">
        <w:rPr>
          <w:rFonts w:ascii="Times New Roman" w:hAnsi="Times New Roman" w:cs="Times New Roman"/>
          <w:i/>
          <w:color w:val="000000" w:themeColor="text1"/>
          <w:spacing w:val="31"/>
          <w:sz w:val="24"/>
        </w:rPr>
        <w:t xml:space="preserve"> </w:t>
      </w:r>
      <w:r w:rsidRPr="00A80396">
        <w:rPr>
          <w:rFonts w:ascii="Times New Roman" w:hAnsi="Times New Roman" w:cs="Times New Roman"/>
          <w:i/>
          <w:color w:val="000000" w:themeColor="text1"/>
          <w:spacing w:val="-1"/>
          <w:sz w:val="24"/>
        </w:rPr>
        <w:t>20»;</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«Таблица</w:t>
      </w:r>
      <w:r w:rsidRPr="00A80396">
        <w:rPr>
          <w:rFonts w:ascii="Times New Roman" w:hAnsi="Times New Roman" w:cs="Times New Roman"/>
          <w:i/>
          <w:color w:val="000000" w:themeColor="text1"/>
          <w:spacing w:val="33"/>
          <w:sz w:val="24"/>
        </w:rPr>
        <w:t xml:space="preserve"> </w:t>
      </w:r>
      <w:r w:rsidRPr="00A80396">
        <w:rPr>
          <w:rFonts w:ascii="Times New Roman" w:hAnsi="Times New Roman" w:cs="Times New Roman"/>
          <w:i/>
          <w:color w:val="000000" w:themeColor="text1"/>
          <w:sz w:val="24"/>
        </w:rPr>
        <w:t>слогов»;</w:t>
      </w:r>
      <w:r w:rsidRPr="00A80396">
        <w:rPr>
          <w:rFonts w:ascii="Times New Roman" w:hAnsi="Times New Roman" w:cs="Times New Roman"/>
          <w:i/>
          <w:color w:val="000000" w:themeColor="text1"/>
          <w:spacing w:val="39"/>
          <w:sz w:val="24"/>
        </w:rPr>
        <w:t xml:space="preserve"> </w:t>
      </w:r>
      <w:r w:rsidRPr="00A80396">
        <w:rPr>
          <w:rFonts w:ascii="Times New Roman" w:hAnsi="Times New Roman" w:cs="Times New Roman"/>
          <w:i/>
          <w:color w:val="000000" w:themeColor="text1"/>
          <w:spacing w:val="-1"/>
          <w:sz w:val="24"/>
        </w:rPr>
        <w:t>«Форма»;</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«Фрукты</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34"/>
          <w:sz w:val="24"/>
        </w:rPr>
        <w:t xml:space="preserve"> </w:t>
      </w:r>
      <w:r w:rsidRPr="00A80396">
        <w:rPr>
          <w:rFonts w:ascii="Times New Roman" w:hAnsi="Times New Roman" w:cs="Times New Roman"/>
          <w:i/>
          <w:color w:val="000000" w:themeColor="text1"/>
          <w:sz w:val="24"/>
        </w:rPr>
        <w:t>ягоды»;</w:t>
      </w:r>
      <w:r w:rsidRPr="00A80396">
        <w:rPr>
          <w:rFonts w:ascii="Times New Roman" w:hAnsi="Times New Roman" w:cs="Times New Roman"/>
          <w:i/>
          <w:color w:val="000000" w:themeColor="text1"/>
          <w:spacing w:val="52"/>
          <w:sz w:val="24"/>
        </w:rPr>
        <w:t xml:space="preserve"> </w:t>
      </w:r>
      <w:r w:rsidRPr="00A80396">
        <w:rPr>
          <w:rFonts w:ascii="Times New Roman" w:hAnsi="Times New Roman" w:cs="Times New Roman"/>
          <w:i/>
          <w:color w:val="000000" w:themeColor="text1"/>
          <w:spacing w:val="-1"/>
          <w:sz w:val="24"/>
        </w:rPr>
        <w:t>«Хищные</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птицы»;</w:t>
      </w:r>
      <w:r w:rsidRPr="00A80396">
        <w:rPr>
          <w:rFonts w:ascii="Times New Roman" w:hAnsi="Times New Roman" w:cs="Times New Roman"/>
          <w:i/>
          <w:color w:val="000000" w:themeColor="text1"/>
          <w:spacing w:val="6"/>
          <w:sz w:val="24"/>
        </w:rPr>
        <w:t xml:space="preserve"> </w:t>
      </w:r>
      <w:r w:rsidRPr="00A80396">
        <w:rPr>
          <w:rFonts w:ascii="Times New Roman" w:hAnsi="Times New Roman" w:cs="Times New Roman"/>
          <w:i/>
          <w:color w:val="000000" w:themeColor="text1"/>
          <w:spacing w:val="-1"/>
          <w:sz w:val="24"/>
        </w:rPr>
        <w:t>«Цвет».</w:t>
      </w:r>
      <w:r w:rsidRPr="00A80396">
        <w:rPr>
          <w:rFonts w:ascii="Times New Roman" w:hAnsi="Times New Roman" w:cs="Times New Roman"/>
          <w:i/>
          <w:color w:val="000000" w:themeColor="text1"/>
          <w:sz w:val="22"/>
        </w:rPr>
        <w:t xml:space="preserve"> </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58"/>
        <w:rPr>
          <w:rFonts w:ascii="Times New Roman" w:hAnsi="Times New Roman" w:cs="Times New Roman"/>
          <w:i/>
          <w:color w:val="000000" w:themeColor="text1"/>
        </w:rPr>
      </w:pPr>
      <w:r w:rsidRPr="00A80396">
        <w:rPr>
          <w:rFonts w:ascii="Times New Roman" w:hAnsi="Times New Roman" w:cs="Times New Roman"/>
          <w:i/>
          <w:color w:val="000000" w:themeColor="text1"/>
          <w:sz w:val="24"/>
          <w:u w:val="single"/>
        </w:rPr>
        <w:t xml:space="preserve">Картины </w:t>
      </w:r>
      <w:r w:rsidRPr="00A80396">
        <w:rPr>
          <w:rFonts w:ascii="Times New Roman" w:hAnsi="Times New Roman" w:cs="Times New Roman"/>
          <w:i/>
          <w:color w:val="000000" w:themeColor="text1"/>
          <w:spacing w:val="-2"/>
          <w:sz w:val="24"/>
          <w:u w:val="single"/>
        </w:rPr>
        <w:t>из</w:t>
      </w:r>
      <w:r w:rsidRPr="00A80396">
        <w:rPr>
          <w:rFonts w:ascii="Times New Roman" w:hAnsi="Times New Roman" w:cs="Times New Roman"/>
          <w:i/>
          <w:color w:val="000000" w:themeColor="text1"/>
          <w:spacing w:val="3"/>
          <w:sz w:val="24"/>
          <w:u w:val="single"/>
        </w:rPr>
        <w:t xml:space="preserve"> </w:t>
      </w:r>
      <w:r w:rsidRPr="00A80396">
        <w:rPr>
          <w:rFonts w:ascii="Times New Roman" w:hAnsi="Times New Roman" w:cs="Times New Roman"/>
          <w:i/>
          <w:color w:val="000000" w:themeColor="text1"/>
          <w:sz w:val="24"/>
          <w:u w:val="single"/>
        </w:rPr>
        <w:t>жизни</w:t>
      </w:r>
      <w:r w:rsidRPr="00A80396">
        <w:rPr>
          <w:rFonts w:ascii="Times New Roman" w:hAnsi="Times New Roman" w:cs="Times New Roman"/>
          <w:i/>
          <w:color w:val="000000" w:themeColor="text1"/>
          <w:spacing w:val="1"/>
          <w:sz w:val="24"/>
          <w:u w:val="single"/>
        </w:rPr>
        <w:t xml:space="preserve"> </w:t>
      </w:r>
      <w:r w:rsidRPr="00A80396">
        <w:rPr>
          <w:rFonts w:ascii="Times New Roman" w:hAnsi="Times New Roman" w:cs="Times New Roman"/>
          <w:i/>
          <w:color w:val="000000" w:themeColor="text1"/>
          <w:sz w:val="24"/>
          <w:u w:val="single"/>
        </w:rPr>
        <w:t>диких</w:t>
      </w:r>
      <w:r w:rsidRPr="00A80396">
        <w:rPr>
          <w:rFonts w:ascii="Times New Roman" w:hAnsi="Times New Roman" w:cs="Times New Roman"/>
          <w:i/>
          <w:color w:val="000000" w:themeColor="text1"/>
          <w:spacing w:val="3"/>
          <w:sz w:val="24"/>
          <w:u w:val="single"/>
        </w:rPr>
        <w:t xml:space="preserve"> </w:t>
      </w:r>
      <w:r w:rsidRPr="00A80396">
        <w:rPr>
          <w:rFonts w:ascii="Times New Roman" w:hAnsi="Times New Roman" w:cs="Times New Roman"/>
          <w:i/>
          <w:color w:val="000000" w:themeColor="text1"/>
          <w:sz w:val="24"/>
          <w:u w:val="single"/>
        </w:rPr>
        <w:t>животных:</w:t>
      </w:r>
    </w:p>
    <w:p w:rsidR="00E7263E" w:rsidRPr="00A80396"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A80396">
        <w:rPr>
          <w:rFonts w:ascii="Times New Roman" w:hAnsi="Times New Roman" w:cs="Times New Roman"/>
          <w:i/>
          <w:color w:val="000000" w:themeColor="text1"/>
          <w:spacing w:val="300"/>
          <w:sz w:val="24"/>
        </w:rPr>
        <w:t> </w:t>
      </w: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«Бурый</w:t>
      </w:r>
      <w:r w:rsidRPr="00A80396">
        <w:rPr>
          <w:rFonts w:ascii="Times New Roman" w:hAnsi="Times New Roman" w:cs="Times New Roman"/>
          <w:i/>
          <w:color w:val="000000" w:themeColor="text1"/>
          <w:spacing w:val="71"/>
          <w:sz w:val="24"/>
        </w:rPr>
        <w:t xml:space="preserve"> </w:t>
      </w:r>
      <w:r w:rsidRPr="00A80396">
        <w:rPr>
          <w:rFonts w:ascii="Times New Roman" w:hAnsi="Times New Roman" w:cs="Times New Roman"/>
          <w:i/>
          <w:color w:val="000000" w:themeColor="text1"/>
          <w:sz w:val="24"/>
        </w:rPr>
        <w:t>медведь.</w:t>
      </w:r>
      <w:r w:rsidRPr="00A80396">
        <w:rPr>
          <w:rFonts w:ascii="Times New Roman" w:hAnsi="Times New Roman" w:cs="Times New Roman"/>
          <w:i/>
          <w:color w:val="000000" w:themeColor="text1"/>
          <w:spacing w:val="67"/>
          <w:sz w:val="24"/>
        </w:rPr>
        <w:t xml:space="preserve"> </w:t>
      </w:r>
      <w:r w:rsidRPr="00A80396">
        <w:rPr>
          <w:rFonts w:ascii="Times New Roman" w:hAnsi="Times New Roman" w:cs="Times New Roman"/>
          <w:i/>
          <w:color w:val="000000" w:themeColor="text1"/>
          <w:sz w:val="24"/>
        </w:rPr>
        <w:t>Наглядное</w:t>
      </w:r>
      <w:r w:rsidRPr="00A80396">
        <w:rPr>
          <w:rFonts w:ascii="Times New Roman" w:hAnsi="Times New Roman" w:cs="Times New Roman"/>
          <w:i/>
          <w:color w:val="000000" w:themeColor="text1"/>
          <w:spacing w:val="66"/>
          <w:sz w:val="24"/>
        </w:rPr>
        <w:t xml:space="preserve"> </w:t>
      </w:r>
      <w:r w:rsidRPr="00A80396">
        <w:rPr>
          <w:rFonts w:ascii="Times New Roman" w:hAnsi="Times New Roman" w:cs="Times New Roman"/>
          <w:i/>
          <w:color w:val="000000" w:themeColor="text1"/>
          <w:sz w:val="24"/>
        </w:rPr>
        <w:t>пособие</w:t>
      </w:r>
      <w:r w:rsidRPr="00A80396">
        <w:rPr>
          <w:rFonts w:ascii="Times New Roman" w:hAnsi="Times New Roman" w:cs="Times New Roman"/>
          <w:i/>
          <w:color w:val="000000" w:themeColor="text1"/>
          <w:spacing w:val="66"/>
          <w:sz w:val="24"/>
        </w:rPr>
        <w:t xml:space="preserve"> </w:t>
      </w:r>
      <w:r w:rsidRPr="00A80396">
        <w:rPr>
          <w:rFonts w:ascii="Times New Roman" w:hAnsi="Times New Roman" w:cs="Times New Roman"/>
          <w:i/>
          <w:color w:val="000000" w:themeColor="text1"/>
          <w:sz w:val="24"/>
        </w:rPr>
        <w:t>с</w:t>
      </w:r>
      <w:r w:rsidRPr="00A80396">
        <w:rPr>
          <w:rFonts w:ascii="Times New Roman" w:hAnsi="Times New Roman" w:cs="Times New Roman"/>
          <w:i/>
          <w:color w:val="000000" w:themeColor="text1"/>
          <w:spacing w:val="66"/>
          <w:sz w:val="24"/>
        </w:rPr>
        <w:t xml:space="preserve"> </w:t>
      </w:r>
      <w:r w:rsidRPr="00A80396">
        <w:rPr>
          <w:rFonts w:ascii="Times New Roman" w:hAnsi="Times New Roman" w:cs="Times New Roman"/>
          <w:i/>
          <w:color w:val="000000" w:themeColor="text1"/>
          <w:sz w:val="24"/>
        </w:rPr>
        <w:t>методическими</w:t>
      </w:r>
      <w:r w:rsidRPr="00A80396">
        <w:rPr>
          <w:rFonts w:ascii="Times New Roman" w:hAnsi="Times New Roman" w:cs="Times New Roman"/>
          <w:i/>
          <w:color w:val="000000" w:themeColor="text1"/>
          <w:spacing w:val="68"/>
          <w:sz w:val="24"/>
        </w:rPr>
        <w:t xml:space="preserve"> </w:t>
      </w:r>
      <w:r w:rsidRPr="00A80396">
        <w:rPr>
          <w:rFonts w:ascii="Times New Roman" w:hAnsi="Times New Roman" w:cs="Times New Roman"/>
          <w:i/>
          <w:color w:val="000000" w:themeColor="text1"/>
          <w:sz w:val="24"/>
        </w:rPr>
        <w:t>рекомендациями»,</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pacing w:val="1"/>
          <w:sz w:val="24"/>
        </w:rPr>
        <w:t>«Заяц</w:t>
      </w:r>
      <w:r w:rsidRPr="00A80396">
        <w:rPr>
          <w:rFonts w:ascii="Times New Roman" w:hAnsi="Times New Roman" w:cs="Times New Roman"/>
          <w:i/>
          <w:color w:val="000000" w:themeColor="text1"/>
          <w:spacing w:val="-1"/>
          <w:sz w:val="24"/>
        </w:rPr>
        <w:t>-</w:t>
      </w:r>
      <w:r w:rsidRPr="00A80396">
        <w:rPr>
          <w:rFonts w:ascii="Times New Roman" w:hAnsi="Times New Roman" w:cs="Times New Roman"/>
          <w:i/>
          <w:color w:val="000000" w:themeColor="text1"/>
          <w:sz w:val="24"/>
        </w:rPr>
        <w:t>беляк.</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pacing w:val="660"/>
          <w:sz w:val="24"/>
        </w:rPr>
        <w:t> </w:t>
      </w:r>
      <w:r w:rsidRPr="00A80396">
        <w:rPr>
          <w:rFonts w:ascii="Times New Roman" w:hAnsi="Times New Roman" w:cs="Times New Roman"/>
          <w:i/>
          <w:color w:val="000000" w:themeColor="text1"/>
          <w:sz w:val="24"/>
        </w:rPr>
        <w:t>Наглядное</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z w:val="24"/>
        </w:rPr>
        <w:t>пособие</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z w:val="24"/>
        </w:rPr>
        <w:t>с</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z w:val="24"/>
        </w:rPr>
        <w:t>методическими</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z w:val="24"/>
        </w:rPr>
        <w:t>рекомендациями».</w:t>
      </w:r>
    </w:p>
    <w:p w:rsidR="00E7263E" w:rsidRPr="00A80396"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A80396">
        <w:rPr>
          <w:rFonts w:ascii="Times New Roman" w:hAnsi="Times New Roman" w:cs="Times New Roman"/>
          <w:i/>
          <w:color w:val="000000" w:themeColor="text1"/>
          <w:sz w:val="24"/>
          <w:u w:val="single"/>
        </w:rPr>
        <w:t>Серия</w:t>
      </w:r>
      <w:r w:rsidRPr="00A80396">
        <w:rPr>
          <w:rFonts w:ascii="Times New Roman" w:hAnsi="Times New Roman" w:cs="Times New Roman"/>
          <w:i/>
          <w:color w:val="000000" w:themeColor="text1"/>
          <w:spacing w:val="4"/>
          <w:sz w:val="24"/>
          <w:u w:val="single"/>
        </w:rPr>
        <w:t xml:space="preserve"> </w:t>
      </w:r>
      <w:r w:rsidRPr="00A80396">
        <w:rPr>
          <w:rFonts w:ascii="Times New Roman" w:hAnsi="Times New Roman" w:cs="Times New Roman"/>
          <w:i/>
          <w:color w:val="000000" w:themeColor="text1"/>
          <w:spacing w:val="-2"/>
          <w:sz w:val="24"/>
          <w:u w:val="single"/>
        </w:rPr>
        <w:t>«Мир</w:t>
      </w:r>
      <w:r w:rsidRPr="00A80396">
        <w:rPr>
          <w:rFonts w:ascii="Times New Roman" w:hAnsi="Times New Roman" w:cs="Times New Roman"/>
          <w:i/>
          <w:color w:val="000000" w:themeColor="text1"/>
          <w:spacing w:val="2"/>
          <w:sz w:val="24"/>
          <w:u w:val="single"/>
        </w:rPr>
        <w:t xml:space="preserve"> </w:t>
      </w:r>
      <w:r w:rsidRPr="00A80396">
        <w:rPr>
          <w:rFonts w:ascii="Times New Roman" w:hAnsi="Times New Roman" w:cs="Times New Roman"/>
          <w:i/>
          <w:color w:val="000000" w:themeColor="text1"/>
          <w:sz w:val="24"/>
          <w:u w:val="single"/>
        </w:rPr>
        <w:t>в картинках»:</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8"/>
        <w:ind w:left="360"/>
        <w:rPr>
          <w:rFonts w:ascii="Times New Roman" w:hAnsi="Times New Roman" w:cs="Times New Roman"/>
          <w:i/>
          <w:color w:val="000000" w:themeColor="text1"/>
        </w:rPr>
      </w:pP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«Авиация»;</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z w:val="24"/>
        </w:rPr>
        <w:t>«Автомобильный</w:t>
      </w:r>
      <w:r w:rsidRPr="00A80396">
        <w:rPr>
          <w:rFonts w:ascii="Times New Roman" w:hAnsi="Times New Roman" w:cs="Times New Roman"/>
          <w:i/>
          <w:color w:val="000000" w:themeColor="text1"/>
          <w:spacing w:val="39"/>
          <w:sz w:val="24"/>
        </w:rPr>
        <w:t xml:space="preserve"> </w:t>
      </w:r>
      <w:r w:rsidRPr="00A80396">
        <w:rPr>
          <w:rFonts w:ascii="Times New Roman" w:hAnsi="Times New Roman" w:cs="Times New Roman"/>
          <w:i/>
          <w:color w:val="000000" w:themeColor="text1"/>
          <w:spacing w:val="-1"/>
          <w:sz w:val="24"/>
        </w:rPr>
        <w:t>транспорт»;</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z w:val="24"/>
        </w:rPr>
        <w:t>«Арктика</w:t>
      </w:r>
      <w:r w:rsidRPr="00A80396">
        <w:rPr>
          <w:rFonts w:ascii="Times New Roman" w:hAnsi="Times New Roman" w:cs="Times New Roman"/>
          <w:i/>
          <w:color w:val="000000" w:themeColor="text1"/>
          <w:spacing w:val="38"/>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39"/>
          <w:sz w:val="24"/>
        </w:rPr>
        <w:t xml:space="preserve"> </w:t>
      </w:r>
      <w:r w:rsidRPr="00A80396">
        <w:rPr>
          <w:rFonts w:ascii="Times New Roman" w:hAnsi="Times New Roman" w:cs="Times New Roman"/>
          <w:i/>
          <w:color w:val="000000" w:themeColor="text1"/>
          <w:sz w:val="24"/>
        </w:rPr>
        <w:t>Антарктика»;</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pacing w:val="-1"/>
          <w:sz w:val="24"/>
        </w:rPr>
        <w:t>«Бытовая</w:t>
      </w:r>
      <w:r w:rsidRPr="00A80396">
        <w:rPr>
          <w:rFonts w:ascii="Times New Roman" w:hAnsi="Times New Roman" w:cs="Times New Roman"/>
          <w:i/>
          <w:color w:val="000000" w:themeColor="text1"/>
          <w:spacing w:val="41"/>
          <w:sz w:val="24"/>
        </w:rPr>
        <w:t xml:space="preserve"> </w:t>
      </w:r>
      <w:r w:rsidRPr="00A80396">
        <w:rPr>
          <w:rFonts w:ascii="Times New Roman" w:hAnsi="Times New Roman" w:cs="Times New Roman"/>
          <w:i/>
          <w:color w:val="000000" w:themeColor="text1"/>
          <w:sz w:val="24"/>
        </w:rPr>
        <w:t>техника»;</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«Водный</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z w:val="24"/>
        </w:rPr>
        <w:t>транспорт»;</w:t>
      </w:r>
      <w:r w:rsidRPr="00A80396">
        <w:rPr>
          <w:rFonts w:ascii="Times New Roman" w:hAnsi="Times New Roman" w:cs="Times New Roman"/>
          <w:i/>
          <w:color w:val="000000" w:themeColor="text1"/>
          <w:spacing w:val="39"/>
          <w:sz w:val="24"/>
        </w:rPr>
        <w:t xml:space="preserve"> </w:t>
      </w:r>
      <w:r w:rsidRPr="00A80396">
        <w:rPr>
          <w:rFonts w:ascii="Times New Roman" w:hAnsi="Times New Roman" w:cs="Times New Roman"/>
          <w:i/>
          <w:color w:val="000000" w:themeColor="text1"/>
          <w:sz w:val="24"/>
        </w:rPr>
        <w:t>«Высоко</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горах»;</w:t>
      </w:r>
      <w:r w:rsidRPr="00A80396">
        <w:rPr>
          <w:rFonts w:ascii="Times New Roman" w:hAnsi="Times New Roman" w:cs="Times New Roman"/>
          <w:i/>
          <w:color w:val="000000" w:themeColor="text1"/>
          <w:spacing w:val="41"/>
          <w:sz w:val="24"/>
        </w:rPr>
        <w:t xml:space="preserve"> </w:t>
      </w:r>
      <w:r w:rsidRPr="00A80396">
        <w:rPr>
          <w:rFonts w:ascii="Times New Roman" w:hAnsi="Times New Roman" w:cs="Times New Roman"/>
          <w:i/>
          <w:color w:val="000000" w:themeColor="text1"/>
          <w:sz w:val="24"/>
        </w:rPr>
        <w:t>«Государственные</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символы</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pacing w:val="-1"/>
          <w:sz w:val="24"/>
        </w:rPr>
        <w:t>России»;</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«Грибы»;</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«День</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pacing w:val="-1"/>
          <w:sz w:val="24"/>
        </w:rPr>
        <w:t>Победы»;</w:t>
      </w:r>
      <w:r w:rsidRPr="00A80396">
        <w:rPr>
          <w:rFonts w:ascii="Times New Roman" w:hAnsi="Times New Roman" w:cs="Times New Roman"/>
          <w:i/>
          <w:color w:val="000000" w:themeColor="text1"/>
          <w:spacing w:val="49"/>
          <w:sz w:val="24"/>
        </w:rPr>
        <w:t xml:space="preserve"> </w:t>
      </w:r>
      <w:r w:rsidRPr="00A80396">
        <w:rPr>
          <w:rFonts w:ascii="Times New Roman" w:hAnsi="Times New Roman" w:cs="Times New Roman"/>
          <w:i/>
          <w:color w:val="000000" w:themeColor="text1"/>
          <w:sz w:val="24"/>
        </w:rPr>
        <w:t>«Деревья</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pacing w:val="-1"/>
          <w:sz w:val="24"/>
        </w:rPr>
        <w:t>листья»;</w:t>
      </w:r>
      <w:r w:rsidRPr="00A80396">
        <w:rPr>
          <w:rFonts w:ascii="Times New Roman" w:hAnsi="Times New Roman" w:cs="Times New Roman"/>
          <w:i/>
          <w:color w:val="000000" w:themeColor="text1"/>
          <w:spacing w:val="49"/>
          <w:sz w:val="24"/>
        </w:rPr>
        <w:t xml:space="preserve"> </w:t>
      </w: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животные»;</w:t>
      </w:r>
      <w:r w:rsidRPr="00A80396">
        <w:rPr>
          <w:rFonts w:ascii="Times New Roman" w:hAnsi="Times New Roman" w:cs="Times New Roman"/>
          <w:i/>
          <w:color w:val="000000" w:themeColor="text1"/>
          <w:spacing w:val="49"/>
          <w:sz w:val="24"/>
        </w:rPr>
        <w:t xml:space="preserve"> </w:t>
      </w:r>
      <w:r w:rsidRPr="00A80396">
        <w:rPr>
          <w:rFonts w:ascii="Times New Roman" w:hAnsi="Times New Roman" w:cs="Times New Roman"/>
          <w:i/>
          <w:color w:val="000000" w:themeColor="text1"/>
          <w:spacing w:val="-1"/>
          <w:sz w:val="24"/>
        </w:rPr>
        <w:t>«Животные</w:t>
      </w:r>
      <w:r w:rsidRPr="00A80396">
        <w:rPr>
          <w:rFonts w:ascii="Times New Roman" w:hAnsi="Times New Roman" w:cs="Times New Roman"/>
          <w:i/>
          <w:color w:val="000000" w:themeColor="text1"/>
          <w:spacing w:val="51"/>
          <w:sz w:val="24"/>
        </w:rPr>
        <w:t xml:space="preserve"> </w:t>
      </w:r>
      <w:r w:rsidRPr="00A80396">
        <w:rPr>
          <w:rFonts w:ascii="Times New Roman" w:hAnsi="Times New Roman" w:cs="Times New Roman"/>
          <w:i/>
          <w:color w:val="000000" w:themeColor="text1"/>
          <w:sz w:val="24"/>
        </w:rPr>
        <w:t>—</w:t>
      </w:r>
      <w:r w:rsidRPr="00A80396">
        <w:rPr>
          <w:rFonts w:ascii="Times New Roman" w:hAnsi="Times New Roman" w:cs="Times New Roman"/>
          <w:i/>
          <w:color w:val="000000" w:themeColor="text1"/>
          <w:spacing w:val="43"/>
          <w:sz w:val="24"/>
        </w:rPr>
        <w:t xml:space="preserve"> </w:t>
      </w:r>
      <w:r w:rsidRPr="00A80396">
        <w:rPr>
          <w:rFonts w:ascii="Times New Roman" w:hAnsi="Times New Roman" w:cs="Times New Roman"/>
          <w:i/>
          <w:color w:val="000000" w:themeColor="text1"/>
          <w:sz w:val="24"/>
        </w:rPr>
        <w:t>домашние</w:t>
      </w:r>
    </w:p>
    <w:p w:rsidR="00E7263E" w:rsidRPr="00A80396"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i/>
          <w:color w:val="000000" w:themeColor="text1"/>
        </w:rPr>
      </w:pPr>
      <w:r w:rsidRPr="00A80396">
        <w:rPr>
          <w:rFonts w:ascii="Times New Roman" w:hAnsi="Times New Roman" w:cs="Times New Roman"/>
          <w:i/>
          <w:color w:val="000000" w:themeColor="text1"/>
          <w:sz w:val="24"/>
        </w:rPr>
        <w:t>питомцы»;</w:t>
      </w:r>
      <w:r w:rsidRPr="00A80396">
        <w:rPr>
          <w:rFonts w:ascii="Times New Roman" w:hAnsi="Times New Roman" w:cs="Times New Roman"/>
          <w:i/>
          <w:color w:val="000000" w:themeColor="text1"/>
          <w:spacing w:val="101"/>
          <w:sz w:val="24"/>
        </w:rPr>
        <w:t xml:space="preserve"> </w:t>
      </w:r>
      <w:r w:rsidRPr="00A80396">
        <w:rPr>
          <w:rFonts w:ascii="Times New Roman" w:hAnsi="Times New Roman" w:cs="Times New Roman"/>
          <w:i/>
          <w:color w:val="000000" w:themeColor="text1"/>
          <w:sz w:val="24"/>
        </w:rPr>
        <w:t>«Животные</w:t>
      </w:r>
      <w:r w:rsidRPr="00A80396">
        <w:rPr>
          <w:rFonts w:ascii="Times New Roman" w:hAnsi="Times New Roman" w:cs="Times New Roman"/>
          <w:i/>
          <w:color w:val="000000" w:themeColor="text1"/>
          <w:spacing w:val="95"/>
          <w:sz w:val="24"/>
        </w:rPr>
        <w:t xml:space="preserve"> </w:t>
      </w:r>
      <w:r w:rsidRPr="00A80396">
        <w:rPr>
          <w:rFonts w:ascii="Times New Roman" w:hAnsi="Times New Roman" w:cs="Times New Roman"/>
          <w:i/>
          <w:color w:val="000000" w:themeColor="text1"/>
          <w:sz w:val="24"/>
        </w:rPr>
        <w:t>жарких</w:t>
      </w:r>
      <w:r w:rsidRPr="00A80396">
        <w:rPr>
          <w:rFonts w:ascii="Times New Roman" w:hAnsi="Times New Roman" w:cs="Times New Roman"/>
          <w:i/>
          <w:color w:val="000000" w:themeColor="text1"/>
          <w:spacing w:val="98"/>
          <w:sz w:val="24"/>
        </w:rPr>
        <w:t xml:space="preserve"> </w:t>
      </w:r>
      <w:r w:rsidRPr="00A80396">
        <w:rPr>
          <w:rFonts w:ascii="Times New Roman" w:hAnsi="Times New Roman" w:cs="Times New Roman"/>
          <w:i/>
          <w:color w:val="000000" w:themeColor="text1"/>
          <w:spacing w:val="-1"/>
          <w:sz w:val="24"/>
        </w:rPr>
        <w:t>стран»;</w:t>
      </w:r>
      <w:r w:rsidRPr="00A80396">
        <w:rPr>
          <w:rFonts w:ascii="Times New Roman" w:hAnsi="Times New Roman" w:cs="Times New Roman"/>
          <w:i/>
          <w:color w:val="000000" w:themeColor="text1"/>
          <w:spacing w:val="102"/>
          <w:sz w:val="24"/>
        </w:rPr>
        <w:t xml:space="preserve"> </w:t>
      </w:r>
      <w:r w:rsidRPr="00A80396">
        <w:rPr>
          <w:rFonts w:ascii="Times New Roman" w:hAnsi="Times New Roman" w:cs="Times New Roman"/>
          <w:i/>
          <w:color w:val="000000" w:themeColor="text1"/>
          <w:sz w:val="24"/>
        </w:rPr>
        <w:t>«Животные</w:t>
      </w:r>
      <w:r w:rsidRPr="00A80396">
        <w:rPr>
          <w:rFonts w:ascii="Times New Roman" w:hAnsi="Times New Roman" w:cs="Times New Roman"/>
          <w:i/>
          <w:color w:val="000000" w:themeColor="text1"/>
          <w:spacing w:val="94"/>
          <w:sz w:val="24"/>
        </w:rPr>
        <w:t xml:space="preserve"> </w:t>
      </w:r>
      <w:r w:rsidRPr="00A80396">
        <w:rPr>
          <w:rFonts w:ascii="Times New Roman" w:hAnsi="Times New Roman" w:cs="Times New Roman"/>
          <w:i/>
          <w:color w:val="000000" w:themeColor="text1"/>
          <w:sz w:val="24"/>
        </w:rPr>
        <w:t>средней</w:t>
      </w:r>
      <w:r w:rsidRPr="00A80396">
        <w:rPr>
          <w:rFonts w:ascii="Times New Roman" w:hAnsi="Times New Roman" w:cs="Times New Roman"/>
          <w:i/>
          <w:color w:val="000000" w:themeColor="text1"/>
          <w:spacing w:val="97"/>
          <w:sz w:val="24"/>
        </w:rPr>
        <w:t xml:space="preserve"> </w:t>
      </w:r>
      <w:r w:rsidRPr="00A80396">
        <w:rPr>
          <w:rFonts w:ascii="Times New Roman" w:hAnsi="Times New Roman" w:cs="Times New Roman"/>
          <w:i/>
          <w:color w:val="000000" w:themeColor="text1"/>
          <w:spacing w:val="-1"/>
          <w:sz w:val="24"/>
        </w:rPr>
        <w:t>полосы»;</w:t>
      </w:r>
      <w:r w:rsidRPr="00A80396">
        <w:rPr>
          <w:rFonts w:ascii="Times New Roman" w:hAnsi="Times New Roman" w:cs="Times New Roman"/>
          <w:i/>
          <w:color w:val="000000" w:themeColor="text1"/>
          <w:spacing w:val="104"/>
          <w:sz w:val="24"/>
        </w:rPr>
        <w:t xml:space="preserve"> </w:t>
      </w:r>
      <w:r w:rsidRPr="00A80396">
        <w:rPr>
          <w:rFonts w:ascii="Times New Roman" w:hAnsi="Times New Roman" w:cs="Times New Roman"/>
          <w:i/>
          <w:color w:val="000000" w:themeColor="text1"/>
          <w:spacing w:val="-1"/>
          <w:sz w:val="24"/>
        </w:rPr>
        <w:t>«Инструменты</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домашнего</w:t>
      </w:r>
      <w:r w:rsidRPr="00A80396">
        <w:rPr>
          <w:rFonts w:ascii="Times New Roman" w:hAnsi="Times New Roman" w:cs="Times New Roman"/>
          <w:i/>
          <w:color w:val="000000" w:themeColor="text1"/>
          <w:spacing w:val="79"/>
          <w:sz w:val="24"/>
        </w:rPr>
        <w:t xml:space="preserve"> </w:t>
      </w:r>
      <w:r w:rsidRPr="00A80396">
        <w:rPr>
          <w:rFonts w:ascii="Times New Roman" w:hAnsi="Times New Roman" w:cs="Times New Roman"/>
          <w:i/>
          <w:color w:val="000000" w:themeColor="text1"/>
          <w:spacing w:val="-1"/>
          <w:sz w:val="24"/>
        </w:rPr>
        <w:t>мастера»;</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pacing w:val="-1"/>
          <w:sz w:val="24"/>
        </w:rPr>
        <w:t>«Космос»;</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z w:val="24"/>
        </w:rPr>
        <w:t>«Морские</w:t>
      </w:r>
      <w:r w:rsidRPr="00A80396">
        <w:rPr>
          <w:rFonts w:ascii="Times New Roman" w:hAnsi="Times New Roman" w:cs="Times New Roman"/>
          <w:i/>
          <w:color w:val="000000" w:themeColor="text1"/>
          <w:spacing w:val="78"/>
          <w:sz w:val="24"/>
        </w:rPr>
        <w:t xml:space="preserve"> </w:t>
      </w:r>
      <w:r w:rsidRPr="00A80396">
        <w:rPr>
          <w:rFonts w:ascii="Times New Roman" w:hAnsi="Times New Roman" w:cs="Times New Roman"/>
          <w:i/>
          <w:color w:val="000000" w:themeColor="text1"/>
          <w:sz w:val="24"/>
        </w:rPr>
        <w:t>обитатели»;</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z w:val="24"/>
        </w:rPr>
        <w:t>«Музыкальные</w:t>
      </w:r>
      <w:r w:rsidRPr="00A80396">
        <w:rPr>
          <w:rFonts w:ascii="Times New Roman" w:hAnsi="Times New Roman" w:cs="Times New Roman"/>
          <w:i/>
          <w:color w:val="000000" w:themeColor="text1"/>
          <w:spacing w:val="78"/>
          <w:sz w:val="24"/>
        </w:rPr>
        <w:t xml:space="preserve"> </w:t>
      </w:r>
      <w:r w:rsidRPr="00A80396">
        <w:rPr>
          <w:rFonts w:ascii="Times New Roman" w:hAnsi="Times New Roman" w:cs="Times New Roman"/>
          <w:i/>
          <w:color w:val="000000" w:themeColor="text1"/>
          <w:spacing w:val="-1"/>
          <w:sz w:val="24"/>
        </w:rPr>
        <w:t>инструменты»;</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«Насекомые»;</w:t>
      </w:r>
      <w:r w:rsidRPr="00A80396">
        <w:rPr>
          <w:rFonts w:ascii="Times New Roman" w:hAnsi="Times New Roman" w:cs="Times New Roman"/>
          <w:i/>
          <w:color w:val="000000" w:themeColor="text1"/>
          <w:spacing w:val="157"/>
          <w:sz w:val="24"/>
        </w:rPr>
        <w:t xml:space="preserve"> </w:t>
      </w:r>
      <w:r w:rsidRPr="00A80396">
        <w:rPr>
          <w:rFonts w:ascii="Times New Roman" w:hAnsi="Times New Roman" w:cs="Times New Roman"/>
          <w:i/>
          <w:color w:val="000000" w:themeColor="text1"/>
          <w:spacing w:val="-1"/>
          <w:sz w:val="24"/>
        </w:rPr>
        <w:t>«Овощи»;</w:t>
      </w:r>
      <w:r w:rsidRPr="00A80396">
        <w:rPr>
          <w:rFonts w:ascii="Times New Roman" w:hAnsi="Times New Roman" w:cs="Times New Roman"/>
          <w:i/>
          <w:color w:val="000000" w:themeColor="text1"/>
          <w:spacing w:val="155"/>
          <w:sz w:val="24"/>
        </w:rPr>
        <w:t xml:space="preserve"> </w:t>
      </w:r>
      <w:r w:rsidRPr="00A80396">
        <w:rPr>
          <w:rFonts w:ascii="Times New Roman" w:hAnsi="Times New Roman" w:cs="Times New Roman"/>
          <w:i/>
          <w:color w:val="000000" w:themeColor="text1"/>
          <w:spacing w:val="-1"/>
          <w:sz w:val="24"/>
        </w:rPr>
        <w:t>«Офисная</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техника</w:t>
      </w:r>
      <w:r w:rsidRPr="00A80396">
        <w:rPr>
          <w:rFonts w:ascii="Times New Roman" w:hAnsi="Times New Roman" w:cs="Times New Roman"/>
          <w:i/>
          <w:color w:val="000000" w:themeColor="text1"/>
          <w:spacing w:val="147"/>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оборудование»;</w:t>
      </w:r>
      <w:r w:rsidRPr="00A80396">
        <w:rPr>
          <w:rFonts w:ascii="Times New Roman" w:hAnsi="Times New Roman" w:cs="Times New Roman"/>
          <w:i/>
          <w:color w:val="000000" w:themeColor="text1"/>
          <w:spacing w:val="156"/>
          <w:sz w:val="24"/>
        </w:rPr>
        <w:t xml:space="preserve"> </w:t>
      </w:r>
      <w:r w:rsidRPr="00A80396">
        <w:rPr>
          <w:rFonts w:ascii="Times New Roman" w:hAnsi="Times New Roman" w:cs="Times New Roman"/>
          <w:i/>
          <w:color w:val="000000" w:themeColor="text1"/>
          <w:spacing w:val="-1"/>
          <w:sz w:val="24"/>
        </w:rPr>
        <w:t>«Посуда»;</w:t>
      </w:r>
      <w:r w:rsidRPr="00A80396">
        <w:rPr>
          <w:rFonts w:ascii="Times New Roman" w:hAnsi="Times New Roman" w:cs="Times New Roman"/>
          <w:i/>
          <w:color w:val="000000" w:themeColor="text1"/>
          <w:spacing w:val="157"/>
          <w:sz w:val="24"/>
        </w:rPr>
        <w:t xml:space="preserve"> </w:t>
      </w:r>
      <w:r w:rsidRPr="00A80396">
        <w:rPr>
          <w:rFonts w:ascii="Times New Roman" w:hAnsi="Times New Roman" w:cs="Times New Roman"/>
          <w:i/>
          <w:color w:val="000000" w:themeColor="text1"/>
          <w:spacing w:val="-1"/>
          <w:sz w:val="24"/>
        </w:rPr>
        <w:t>«Птицы</w:t>
      </w:r>
    </w:p>
    <w:p w:rsidR="00E7263E" w:rsidRPr="00A80396"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i/>
          <w:color w:val="000000" w:themeColor="text1"/>
        </w:rPr>
      </w:pP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pacing w:val="109"/>
          <w:sz w:val="24"/>
        </w:rPr>
        <w:t xml:space="preserve"> </w:t>
      </w:r>
      <w:r w:rsidRPr="00A80396">
        <w:rPr>
          <w:rFonts w:ascii="Times New Roman" w:hAnsi="Times New Roman" w:cs="Times New Roman"/>
          <w:i/>
          <w:color w:val="000000" w:themeColor="text1"/>
          <w:spacing w:val="-1"/>
          <w:sz w:val="24"/>
        </w:rPr>
        <w:t>«Птицы</w:t>
      </w:r>
      <w:r w:rsidRPr="00A80396">
        <w:rPr>
          <w:rFonts w:ascii="Times New Roman" w:hAnsi="Times New Roman" w:cs="Times New Roman"/>
          <w:i/>
          <w:color w:val="000000" w:themeColor="text1"/>
          <w:spacing w:val="103"/>
          <w:sz w:val="24"/>
        </w:rPr>
        <w:t xml:space="preserve"> </w:t>
      </w:r>
      <w:r w:rsidRPr="00A80396">
        <w:rPr>
          <w:rFonts w:ascii="Times New Roman" w:hAnsi="Times New Roman" w:cs="Times New Roman"/>
          <w:i/>
          <w:color w:val="000000" w:themeColor="text1"/>
          <w:sz w:val="24"/>
        </w:rPr>
        <w:t>средней</w:t>
      </w:r>
      <w:r w:rsidRPr="00A80396">
        <w:rPr>
          <w:rFonts w:ascii="Times New Roman" w:hAnsi="Times New Roman" w:cs="Times New Roman"/>
          <w:i/>
          <w:color w:val="000000" w:themeColor="text1"/>
          <w:spacing w:val="104"/>
          <w:sz w:val="24"/>
        </w:rPr>
        <w:t xml:space="preserve"> </w:t>
      </w:r>
      <w:r w:rsidRPr="00A80396">
        <w:rPr>
          <w:rFonts w:ascii="Times New Roman" w:hAnsi="Times New Roman" w:cs="Times New Roman"/>
          <w:i/>
          <w:color w:val="000000" w:themeColor="text1"/>
          <w:sz w:val="24"/>
        </w:rPr>
        <w:t>полосы»;</w:t>
      </w:r>
      <w:r w:rsidRPr="00A80396">
        <w:rPr>
          <w:rFonts w:ascii="Times New Roman" w:hAnsi="Times New Roman" w:cs="Times New Roman"/>
          <w:i/>
          <w:color w:val="000000" w:themeColor="text1"/>
          <w:spacing w:val="109"/>
          <w:sz w:val="24"/>
        </w:rPr>
        <w:t xml:space="preserve"> </w:t>
      </w:r>
      <w:r w:rsidRPr="00A80396">
        <w:rPr>
          <w:rFonts w:ascii="Times New Roman" w:hAnsi="Times New Roman" w:cs="Times New Roman"/>
          <w:i/>
          <w:color w:val="000000" w:themeColor="text1"/>
          <w:sz w:val="24"/>
        </w:rPr>
        <w:t>«Рептилии</w:t>
      </w:r>
      <w:r w:rsidRPr="00A80396">
        <w:rPr>
          <w:rFonts w:ascii="Times New Roman" w:hAnsi="Times New Roman" w:cs="Times New Roman"/>
          <w:i/>
          <w:color w:val="000000" w:themeColor="text1"/>
          <w:spacing w:val="102"/>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амфибии»;</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«Собаки.</w:t>
      </w:r>
      <w:r w:rsidRPr="00A80396">
        <w:rPr>
          <w:rFonts w:ascii="Times New Roman" w:hAnsi="Times New Roman" w:cs="Times New Roman"/>
          <w:i/>
          <w:color w:val="000000" w:themeColor="text1"/>
          <w:spacing w:val="104"/>
          <w:sz w:val="24"/>
        </w:rPr>
        <w:t xml:space="preserve"> </w:t>
      </w:r>
      <w:r w:rsidRPr="00A80396">
        <w:rPr>
          <w:rFonts w:ascii="Times New Roman" w:hAnsi="Times New Roman" w:cs="Times New Roman"/>
          <w:i/>
          <w:color w:val="000000" w:themeColor="text1"/>
          <w:sz w:val="24"/>
        </w:rPr>
        <w:t>Друзья</w:t>
      </w:r>
      <w:r w:rsidRPr="00A80396">
        <w:rPr>
          <w:rFonts w:ascii="Times New Roman" w:hAnsi="Times New Roman" w:cs="Times New Roman"/>
          <w:i/>
          <w:color w:val="000000" w:themeColor="text1"/>
          <w:spacing w:val="103"/>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помощники»;</w:t>
      </w:r>
      <w:r w:rsidRPr="00A80396">
        <w:rPr>
          <w:rFonts w:ascii="Times New Roman" w:hAnsi="Times New Roman" w:cs="Times New Roman"/>
          <w:i/>
          <w:color w:val="000000" w:themeColor="text1"/>
          <w:spacing w:val="356"/>
          <w:sz w:val="24"/>
        </w:rPr>
        <w:t xml:space="preserve"> </w:t>
      </w:r>
      <w:r w:rsidRPr="00A80396">
        <w:rPr>
          <w:rFonts w:ascii="Times New Roman" w:hAnsi="Times New Roman" w:cs="Times New Roman"/>
          <w:i/>
          <w:color w:val="000000" w:themeColor="text1"/>
          <w:sz w:val="24"/>
        </w:rPr>
        <w:t>«Спортивный</w:t>
      </w:r>
      <w:r w:rsidRPr="00A80396">
        <w:rPr>
          <w:rFonts w:ascii="Times New Roman" w:hAnsi="Times New Roman" w:cs="Times New Roman"/>
          <w:i/>
          <w:color w:val="000000" w:themeColor="text1"/>
          <w:spacing w:val="348"/>
          <w:sz w:val="24"/>
        </w:rPr>
        <w:t xml:space="preserve"> </w:t>
      </w:r>
      <w:r w:rsidRPr="00A80396">
        <w:rPr>
          <w:rFonts w:ascii="Times New Roman" w:hAnsi="Times New Roman" w:cs="Times New Roman"/>
          <w:i/>
          <w:color w:val="000000" w:themeColor="text1"/>
          <w:spacing w:val="-1"/>
          <w:sz w:val="24"/>
        </w:rPr>
        <w:t>инвентарь»;</w:t>
      </w:r>
      <w:r w:rsidRPr="00A80396">
        <w:rPr>
          <w:rFonts w:ascii="Times New Roman" w:hAnsi="Times New Roman" w:cs="Times New Roman"/>
          <w:i/>
          <w:color w:val="000000" w:themeColor="text1"/>
          <w:spacing w:val="358"/>
          <w:sz w:val="24"/>
        </w:rPr>
        <w:t xml:space="preserve"> </w:t>
      </w:r>
      <w:r w:rsidRPr="00A80396">
        <w:rPr>
          <w:rFonts w:ascii="Times New Roman" w:hAnsi="Times New Roman" w:cs="Times New Roman"/>
          <w:i/>
          <w:color w:val="000000" w:themeColor="text1"/>
          <w:spacing w:val="-1"/>
          <w:sz w:val="24"/>
        </w:rPr>
        <w:t>«Фрукты»;</w:t>
      </w:r>
      <w:r w:rsidRPr="00A80396">
        <w:rPr>
          <w:rFonts w:ascii="Times New Roman" w:hAnsi="Times New Roman" w:cs="Times New Roman"/>
          <w:i/>
          <w:color w:val="000000" w:themeColor="text1"/>
          <w:spacing w:val="359"/>
          <w:sz w:val="24"/>
        </w:rPr>
        <w:t xml:space="preserve"> </w:t>
      </w:r>
      <w:r w:rsidRPr="00A80396">
        <w:rPr>
          <w:rFonts w:ascii="Times New Roman" w:hAnsi="Times New Roman" w:cs="Times New Roman"/>
          <w:i/>
          <w:color w:val="000000" w:themeColor="text1"/>
          <w:spacing w:val="-1"/>
          <w:sz w:val="24"/>
        </w:rPr>
        <w:t>«Цветы»;</w:t>
      </w:r>
      <w:r w:rsidRPr="00A80396">
        <w:rPr>
          <w:rFonts w:ascii="Times New Roman" w:hAnsi="Times New Roman" w:cs="Times New Roman"/>
          <w:i/>
          <w:color w:val="000000" w:themeColor="text1"/>
          <w:spacing w:val="356"/>
          <w:sz w:val="24"/>
        </w:rPr>
        <w:t xml:space="preserve"> </w:t>
      </w:r>
      <w:r w:rsidRPr="00A80396">
        <w:rPr>
          <w:rFonts w:ascii="Times New Roman" w:hAnsi="Times New Roman" w:cs="Times New Roman"/>
          <w:i/>
          <w:color w:val="000000" w:themeColor="text1"/>
          <w:spacing w:val="-1"/>
          <w:sz w:val="24"/>
        </w:rPr>
        <w:t>«Школьные</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принадлежности»;</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 xml:space="preserve">«Явления </w:t>
      </w:r>
      <w:r w:rsidRPr="00A80396">
        <w:rPr>
          <w:rFonts w:ascii="Times New Roman" w:hAnsi="Times New Roman" w:cs="Times New Roman"/>
          <w:i/>
          <w:color w:val="000000" w:themeColor="text1"/>
          <w:spacing w:val="-1"/>
          <w:sz w:val="24"/>
        </w:rPr>
        <w:t>природы»;</w:t>
      </w:r>
      <w:r w:rsidRPr="00A80396">
        <w:rPr>
          <w:rFonts w:ascii="Times New Roman" w:hAnsi="Times New Roman" w:cs="Times New Roman"/>
          <w:i/>
          <w:color w:val="000000" w:themeColor="text1"/>
          <w:spacing w:val="6"/>
          <w:sz w:val="24"/>
        </w:rPr>
        <w:t xml:space="preserve"> </w:t>
      </w:r>
      <w:r w:rsidRPr="00A80396">
        <w:rPr>
          <w:rFonts w:ascii="Times New Roman" w:hAnsi="Times New Roman" w:cs="Times New Roman"/>
          <w:i/>
          <w:color w:val="000000" w:themeColor="text1"/>
          <w:sz w:val="24"/>
        </w:rPr>
        <w:t xml:space="preserve">«Ягоды </w:t>
      </w:r>
      <w:r w:rsidRPr="00A80396">
        <w:rPr>
          <w:rFonts w:ascii="Times New Roman" w:hAnsi="Times New Roman" w:cs="Times New Roman"/>
          <w:i/>
          <w:color w:val="000000" w:themeColor="text1"/>
          <w:spacing w:val="-1"/>
          <w:sz w:val="24"/>
        </w:rPr>
        <w:t>лесные»;</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pacing w:val="-1"/>
          <w:sz w:val="24"/>
        </w:rPr>
        <w:t>«Ягоды</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pacing w:val="-1"/>
          <w:sz w:val="24"/>
        </w:rPr>
        <w:t>садовые».</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41"/>
        <w:rPr>
          <w:rFonts w:ascii="Times New Roman" w:hAnsi="Times New Roman" w:cs="Times New Roman"/>
          <w:i/>
          <w:color w:val="000000" w:themeColor="text1"/>
        </w:rPr>
      </w:pPr>
      <w:r w:rsidRPr="00A80396">
        <w:rPr>
          <w:rFonts w:ascii="Times New Roman" w:hAnsi="Times New Roman" w:cs="Times New Roman"/>
          <w:i/>
          <w:color w:val="000000" w:themeColor="text1"/>
          <w:sz w:val="24"/>
          <w:u w:val="single"/>
        </w:rPr>
        <w:t>Серия</w:t>
      </w:r>
      <w:r w:rsidRPr="00A80396">
        <w:rPr>
          <w:rFonts w:ascii="Times New Roman" w:hAnsi="Times New Roman" w:cs="Times New Roman"/>
          <w:i/>
          <w:color w:val="000000" w:themeColor="text1"/>
          <w:spacing w:val="4"/>
          <w:sz w:val="24"/>
          <w:u w:val="single"/>
        </w:rPr>
        <w:t xml:space="preserve"> </w:t>
      </w:r>
      <w:r w:rsidRPr="00A80396">
        <w:rPr>
          <w:rFonts w:ascii="Times New Roman" w:hAnsi="Times New Roman" w:cs="Times New Roman"/>
          <w:i/>
          <w:color w:val="000000" w:themeColor="text1"/>
          <w:spacing w:val="-1"/>
          <w:sz w:val="24"/>
          <w:u w:val="single"/>
        </w:rPr>
        <w:t>«Расскажите</w:t>
      </w:r>
      <w:r w:rsidRPr="00A80396">
        <w:rPr>
          <w:rFonts w:ascii="Times New Roman" w:hAnsi="Times New Roman" w:cs="Times New Roman"/>
          <w:i/>
          <w:color w:val="000000" w:themeColor="text1"/>
          <w:sz w:val="24"/>
          <w:u w:val="single"/>
        </w:rPr>
        <w:t xml:space="preserve"> </w:t>
      </w:r>
      <w:r w:rsidRPr="00A80396">
        <w:rPr>
          <w:rFonts w:ascii="Times New Roman" w:hAnsi="Times New Roman" w:cs="Times New Roman"/>
          <w:i/>
          <w:color w:val="000000" w:themeColor="text1"/>
          <w:spacing w:val="1"/>
          <w:sz w:val="24"/>
          <w:u w:val="single"/>
        </w:rPr>
        <w:t>детям</w:t>
      </w:r>
      <w:r w:rsidRPr="00A80396">
        <w:rPr>
          <w:rFonts w:ascii="Times New Roman" w:hAnsi="Times New Roman" w:cs="Times New Roman"/>
          <w:i/>
          <w:color w:val="000000" w:themeColor="text1"/>
          <w:spacing w:val="-1"/>
          <w:sz w:val="24"/>
          <w:u w:val="single"/>
        </w:rPr>
        <w:t xml:space="preserve"> о...»:</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8"/>
        <w:ind w:left="360"/>
        <w:rPr>
          <w:rFonts w:ascii="Times New Roman" w:hAnsi="Times New Roman" w:cs="Times New Roman"/>
          <w:i/>
          <w:color w:val="000000" w:themeColor="text1"/>
        </w:rPr>
      </w:pP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60"/>
          <w:sz w:val="24"/>
        </w:rPr>
        <w:t xml:space="preserve"> </w:t>
      </w:r>
      <w:r w:rsidRPr="00A80396">
        <w:rPr>
          <w:rFonts w:ascii="Times New Roman" w:hAnsi="Times New Roman" w:cs="Times New Roman"/>
          <w:i/>
          <w:color w:val="000000" w:themeColor="text1"/>
          <w:sz w:val="24"/>
        </w:rPr>
        <w:t>бытовых</w:t>
      </w:r>
      <w:r w:rsidRPr="00A80396">
        <w:rPr>
          <w:rFonts w:ascii="Times New Roman" w:hAnsi="Times New Roman" w:cs="Times New Roman"/>
          <w:i/>
          <w:color w:val="000000" w:themeColor="text1"/>
          <w:spacing w:val="57"/>
          <w:sz w:val="24"/>
        </w:rPr>
        <w:t xml:space="preserve"> </w:t>
      </w:r>
      <w:r w:rsidRPr="00A80396">
        <w:rPr>
          <w:rFonts w:ascii="Times New Roman" w:hAnsi="Times New Roman" w:cs="Times New Roman"/>
          <w:i/>
          <w:color w:val="000000" w:themeColor="text1"/>
          <w:sz w:val="24"/>
        </w:rPr>
        <w:t>приборах»;</w:t>
      </w:r>
      <w:r w:rsidRPr="00A80396">
        <w:rPr>
          <w:rFonts w:ascii="Times New Roman" w:hAnsi="Times New Roman" w:cs="Times New Roman"/>
          <w:i/>
          <w:color w:val="000000" w:themeColor="text1"/>
          <w:spacing w:val="61"/>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60"/>
          <w:sz w:val="24"/>
        </w:rPr>
        <w:t xml:space="preserve"> </w:t>
      </w:r>
      <w:r w:rsidRPr="00A80396">
        <w:rPr>
          <w:rFonts w:ascii="Times New Roman" w:hAnsi="Times New Roman" w:cs="Times New Roman"/>
          <w:i/>
          <w:color w:val="000000" w:themeColor="text1"/>
          <w:sz w:val="24"/>
        </w:rPr>
        <w:t>Москве»;</w:t>
      </w:r>
      <w:r w:rsidRPr="00A80396">
        <w:rPr>
          <w:rFonts w:ascii="Times New Roman" w:hAnsi="Times New Roman" w:cs="Times New Roman"/>
          <w:i/>
          <w:color w:val="000000" w:themeColor="text1"/>
          <w:spacing w:val="62"/>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Московском</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pacing w:val="-1"/>
          <w:sz w:val="24"/>
        </w:rPr>
        <w:t>Кремле»;</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космонавтике»;</w:t>
      </w:r>
      <w:r w:rsidRPr="00A80396">
        <w:rPr>
          <w:rFonts w:ascii="Times New Roman" w:hAnsi="Times New Roman" w:cs="Times New Roman"/>
          <w:i/>
          <w:color w:val="000000" w:themeColor="text1"/>
          <w:spacing w:val="22"/>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космосе»;</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37"/>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об</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z w:val="24"/>
        </w:rPr>
        <w:t>Отечественной</w:t>
      </w:r>
      <w:r w:rsidRPr="00A80396">
        <w:rPr>
          <w:rFonts w:ascii="Times New Roman" w:hAnsi="Times New Roman" w:cs="Times New Roman"/>
          <w:i/>
          <w:color w:val="000000" w:themeColor="text1"/>
          <w:spacing w:val="37"/>
          <w:sz w:val="24"/>
        </w:rPr>
        <w:t xml:space="preserve"> </w:t>
      </w:r>
      <w:r w:rsidRPr="00A80396">
        <w:rPr>
          <w:rFonts w:ascii="Times New Roman" w:hAnsi="Times New Roman" w:cs="Times New Roman"/>
          <w:i/>
          <w:color w:val="000000" w:themeColor="text1"/>
          <w:sz w:val="24"/>
        </w:rPr>
        <w:t>войне</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1812</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pacing w:val="-1"/>
          <w:sz w:val="24"/>
        </w:rPr>
        <w:t>года»;</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о</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2"/>
        <w:ind w:left="720"/>
        <w:rPr>
          <w:rFonts w:ascii="Times New Roman" w:hAnsi="Times New Roman" w:cs="Times New Roman"/>
          <w:i/>
          <w:color w:val="000000" w:themeColor="text1"/>
        </w:rPr>
      </w:pPr>
      <w:r w:rsidRPr="00A80396">
        <w:rPr>
          <w:rFonts w:ascii="Times New Roman" w:hAnsi="Times New Roman" w:cs="Times New Roman"/>
          <w:i/>
          <w:color w:val="000000" w:themeColor="text1"/>
          <w:sz w:val="24"/>
        </w:rPr>
        <w:t>рабочих</w:t>
      </w:r>
      <w:r w:rsidRPr="00A80396">
        <w:rPr>
          <w:rFonts w:ascii="Times New Roman" w:hAnsi="Times New Roman" w:cs="Times New Roman"/>
          <w:i/>
          <w:color w:val="000000" w:themeColor="text1"/>
          <w:spacing w:val="140"/>
          <w:sz w:val="24"/>
        </w:rPr>
        <w:t xml:space="preserve"> </w:t>
      </w:r>
      <w:r w:rsidRPr="00A80396">
        <w:rPr>
          <w:rFonts w:ascii="Times New Roman" w:hAnsi="Times New Roman" w:cs="Times New Roman"/>
          <w:i/>
          <w:color w:val="000000" w:themeColor="text1"/>
          <w:sz w:val="24"/>
        </w:rPr>
        <w:t>инструментах»;</w:t>
      </w:r>
      <w:r w:rsidRPr="00A80396">
        <w:rPr>
          <w:rFonts w:ascii="Times New Roman" w:hAnsi="Times New Roman" w:cs="Times New Roman"/>
          <w:i/>
          <w:color w:val="000000" w:themeColor="text1"/>
          <w:spacing w:val="145"/>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139"/>
          <w:sz w:val="24"/>
        </w:rPr>
        <w:t xml:space="preserve"> </w:t>
      </w:r>
      <w:r w:rsidRPr="00A80396">
        <w:rPr>
          <w:rFonts w:ascii="Times New Roman" w:hAnsi="Times New Roman" w:cs="Times New Roman"/>
          <w:i/>
          <w:color w:val="000000" w:themeColor="text1"/>
          <w:spacing w:val="1"/>
          <w:sz w:val="24"/>
        </w:rPr>
        <w:t>детям</w:t>
      </w:r>
      <w:r w:rsidRPr="00A80396">
        <w:rPr>
          <w:rFonts w:ascii="Times New Roman" w:hAnsi="Times New Roman" w:cs="Times New Roman"/>
          <w:i/>
          <w:color w:val="000000" w:themeColor="text1"/>
          <w:spacing w:val="13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39"/>
          <w:sz w:val="24"/>
        </w:rPr>
        <w:t xml:space="preserve"> </w:t>
      </w:r>
      <w:r w:rsidRPr="00A80396">
        <w:rPr>
          <w:rFonts w:ascii="Times New Roman" w:hAnsi="Times New Roman" w:cs="Times New Roman"/>
          <w:i/>
          <w:color w:val="000000" w:themeColor="text1"/>
          <w:sz w:val="24"/>
        </w:rPr>
        <w:t>транспорте»,</w:t>
      </w:r>
      <w:r w:rsidRPr="00A80396">
        <w:rPr>
          <w:rFonts w:ascii="Times New Roman" w:hAnsi="Times New Roman" w:cs="Times New Roman"/>
          <w:i/>
          <w:color w:val="000000" w:themeColor="text1"/>
          <w:spacing w:val="144"/>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139"/>
          <w:sz w:val="24"/>
        </w:rPr>
        <w:t xml:space="preserve"> </w:t>
      </w:r>
      <w:r w:rsidRPr="00A80396">
        <w:rPr>
          <w:rFonts w:ascii="Times New Roman" w:hAnsi="Times New Roman" w:cs="Times New Roman"/>
          <w:i/>
          <w:color w:val="000000" w:themeColor="text1"/>
          <w:spacing w:val="2"/>
          <w:sz w:val="24"/>
        </w:rPr>
        <w:t>детям</w:t>
      </w:r>
      <w:r w:rsidRPr="00A80396">
        <w:rPr>
          <w:rFonts w:ascii="Times New Roman" w:hAnsi="Times New Roman" w:cs="Times New Roman"/>
          <w:i/>
          <w:color w:val="000000" w:themeColor="text1"/>
          <w:spacing w:val="136"/>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специальных</w:t>
      </w:r>
      <w:r w:rsidRPr="00A80396">
        <w:rPr>
          <w:rFonts w:ascii="Times New Roman" w:hAnsi="Times New Roman" w:cs="Times New Roman"/>
          <w:i/>
          <w:color w:val="000000" w:themeColor="text1"/>
          <w:spacing w:val="84"/>
          <w:sz w:val="24"/>
        </w:rPr>
        <w:t xml:space="preserve"> </w:t>
      </w:r>
      <w:r w:rsidRPr="00A80396">
        <w:rPr>
          <w:rFonts w:ascii="Times New Roman" w:hAnsi="Times New Roman" w:cs="Times New Roman"/>
          <w:i/>
          <w:color w:val="000000" w:themeColor="text1"/>
          <w:spacing w:val="-1"/>
          <w:sz w:val="24"/>
        </w:rPr>
        <w:t>машинах»;</w:t>
      </w:r>
      <w:r w:rsidRPr="00A80396">
        <w:rPr>
          <w:rFonts w:ascii="Times New Roman" w:hAnsi="Times New Roman" w:cs="Times New Roman"/>
          <w:i/>
          <w:color w:val="000000" w:themeColor="text1"/>
          <w:spacing w:val="90"/>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83"/>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pacing w:val="-1"/>
          <w:sz w:val="24"/>
        </w:rPr>
        <w:t>хлебе»,</w:t>
      </w:r>
      <w:r w:rsidRPr="00A80396">
        <w:rPr>
          <w:rFonts w:ascii="Times New Roman" w:hAnsi="Times New Roman" w:cs="Times New Roman"/>
          <w:i/>
          <w:color w:val="000000" w:themeColor="text1"/>
          <w:spacing w:val="87"/>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pacing w:val="-1"/>
          <w:sz w:val="24"/>
        </w:rPr>
        <w:t>грибах»;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деревьях»;</w:t>
      </w:r>
      <w:r w:rsidRPr="00A80396">
        <w:rPr>
          <w:rFonts w:ascii="Times New Roman" w:hAnsi="Times New Roman" w:cs="Times New Roman"/>
          <w:i/>
          <w:color w:val="000000" w:themeColor="text1"/>
          <w:spacing w:val="22"/>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домашних</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животных»;</w:t>
      </w:r>
      <w:r w:rsidRPr="00A80396">
        <w:rPr>
          <w:rFonts w:ascii="Times New Roman" w:hAnsi="Times New Roman" w:cs="Times New Roman"/>
          <w:i/>
          <w:color w:val="000000" w:themeColor="text1"/>
          <w:spacing w:val="22"/>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домашних</w:t>
      </w:r>
      <w:r w:rsidRPr="00A80396">
        <w:rPr>
          <w:rFonts w:ascii="Times New Roman" w:hAnsi="Times New Roman" w:cs="Times New Roman"/>
          <w:i/>
          <w:color w:val="000000" w:themeColor="text1"/>
          <w:spacing w:val="146"/>
          <w:sz w:val="24"/>
        </w:rPr>
        <w:t xml:space="preserve"> </w:t>
      </w:r>
      <w:r w:rsidRPr="00A80396">
        <w:rPr>
          <w:rFonts w:ascii="Times New Roman" w:hAnsi="Times New Roman" w:cs="Times New Roman"/>
          <w:i/>
          <w:color w:val="000000" w:themeColor="text1"/>
          <w:sz w:val="24"/>
        </w:rPr>
        <w:t>питомцах»;</w:t>
      </w:r>
      <w:r w:rsidRPr="00A80396">
        <w:rPr>
          <w:rFonts w:ascii="Times New Roman" w:hAnsi="Times New Roman" w:cs="Times New Roman"/>
          <w:i/>
          <w:color w:val="000000" w:themeColor="text1"/>
          <w:spacing w:val="154"/>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4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животных</w:t>
      </w:r>
      <w:r w:rsidRPr="00A80396">
        <w:rPr>
          <w:rFonts w:ascii="Times New Roman" w:hAnsi="Times New Roman" w:cs="Times New Roman"/>
          <w:i/>
          <w:color w:val="000000" w:themeColor="text1"/>
          <w:spacing w:val="151"/>
          <w:sz w:val="24"/>
        </w:rPr>
        <w:t xml:space="preserve"> </w:t>
      </w:r>
      <w:r w:rsidRPr="00A80396">
        <w:rPr>
          <w:rFonts w:ascii="Times New Roman" w:hAnsi="Times New Roman" w:cs="Times New Roman"/>
          <w:i/>
          <w:color w:val="000000" w:themeColor="text1"/>
          <w:sz w:val="24"/>
        </w:rPr>
        <w:t>жарких</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стран»;</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73"/>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76"/>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72"/>
          <w:sz w:val="24"/>
        </w:rPr>
        <w:t xml:space="preserve"> </w:t>
      </w:r>
      <w:r w:rsidRPr="00A80396">
        <w:rPr>
          <w:rFonts w:ascii="Times New Roman" w:hAnsi="Times New Roman" w:cs="Times New Roman"/>
          <w:i/>
          <w:color w:val="000000" w:themeColor="text1"/>
          <w:sz w:val="24"/>
        </w:rPr>
        <w:t>лесных</w:t>
      </w:r>
      <w:r w:rsidRPr="00A80396">
        <w:rPr>
          <w:rFonts w:ascii="Times New Roman" w:hAnsi="Times New Roman" w:cs="Times New Roman"/>
          <w:i/>
          <w:color w:val="000000" w:themeColor="text1"/>
          <w:spacing w:val="76"/>
          <w:sz w:val="24"/>
        </w:rPr>
        <w:t xml:space="preserve"> </w:t>
      </w:r>
      <w:r w:rsidRPr="00A80396">
        <w:rPr>
          <w:rFonts w:ascii="Times New Roman" w:hAnsi="Times New Roman" w:cs="Times New Roman"/>
          <w:i/>
          <w:color w:val="000000" w:themeColor="text1"/>
          <w:spacing w:val="-1"/>
          <w:sz w:val="24"/>
        </w:rPr>
        <w:t>животных»;</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морских</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pacing w:val="-1"/>
          <w:sz w:val="24"/>
        </w:rPr>
        <w:t>обитателях»;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29"/>
          <w:sz w:val="24"/>
        </w:rPr>
        <w:t xml:space="preserve"> </w:t>
      </w:r>
      <w:r w:rsidRPr="00A80396">
        <w:rPr>
          <w:rFonts w:ascii="Times New Roman" w:hAnsi="Times New Roman" w:cs="Times New Roman"/>
          <w:i/>
          <w:color w:val="000000" w:themeColor="text1"/>
          <w:sz w:val="24"/>
        </w:rPr>
        <w:t>насекомых»;</w:t>
      </w:r>
      <w:r w:rsidRPr="00A80396">
        <w:rPr>
          <w:rFonts w:ascii="Times New Roman" w:hAnsi="Times New Roman" w:cs="Times New Roman"/>
          <w:i/>
          <w:color w:val="000000" w:themeColor="text1"/>
          <w:spacing w:val="34"/>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29"/>
          <w:sz w:val="24"/>
        </w:rPr>
        <w:t xml:space="preserve"> </w:t>
      </w:r>
      <w:r w:rsidRPr="00A80396">
        <w:rPr>
          <w:rFonts w:ascii="Times New Roman" w:hAnsi="Times New Roman" w:cs="Times New Roman"/>
          <w:i/>
          <w:color w:val="000000" w:themeColor="text1"/>
          <w:sz w:val="24"/>
        </w:rPr>
        <w:t>фруктах»;</w:t>
      </w:r>
      <w:r w:rsidRPr="00A80396">
        <w:rPr>
          <w:rFonts w:ascii="Times New Roman" w:hAnsi="Times New Roman" w:cs="Times New Roman"/>
          <w:i/>
          <w:color w:val="000000" w:themeColor="text1"/>
          <w:spacing w:val="34"/>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об</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овощах»;</w:t>
      </w:r>
      <w:r w:rsidRPr="00A80396">
        <w:rPr>
          <w:rFonts w:ascii="Times New Roman" w:hAnsi="Times New Roman" w:cs="Times New Roman"/>
          <w:i/>
          <w:color w:val="000000" w:themeColor="text1"/>
          <w:spacing w:val="147"/>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3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3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1"/>
          <w:sz w:val="24"/>
        </w:rPr>
        <w:t xml:space="preserve"> </w:t>
      </w:r>
      <w:r w:rsidRPr="00A80396">
        <w:rPr>
          <w:rFonts w:ascii="Times New Roman" w:hAnsi="Times New Roman" w:cs="Times New Roman"/>
          <w:i/>
          <w:color w:val="000000" w:themeColor="text1"/>
          <w:sz w:val="24"/>
        </w:rPr>
        <w:t>птицах»;</w:t>
      </w:r>
      <w:r w:rsidRPr="00A80396">
        <w:rPr>
          <w:rFonts w:ascii="Times New Roman" w:hAnsi="Times New Roman" w:cs="Times New Roman"/>
          <w:i/>
          <w:color w:val="000000" w:themeColor="text1"/>
          <w:spacing w:val="142"/>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3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0"/>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1"/>
          <w:sz w:val="24"/>
        </w:rPr>
        <w:t xml:space="preserve"> </w:t>
      </w:r>
      <w:r w:rsidRPr="00A80396">
        <w:rPr>
          <w:rFonts w:ascii="Times New Roman" w:hAnsi="Times New Roman" w:cs="Times New Roman"/>
          <w:i/>
          <w:color w:val="000000" w:themeColor="text1"/>
          <w:sz w:val="24"/>
        </w:rPr>
        <w:t>садовых</w:t>
      </w:r>
      <w:r w:rsidRPr="00A80396">
        <w:rPr>
          <w:rFonts w:ascii="Times New Roman" w:hAnsi="Times New Roman" w:cs="Times New Roman"/>
          <w:i/>
          <w:color w:val="000000" w:themeColor="text1"/>
          <w:spacing w:val="141"/>
          <w:sz w:val="24"/>
        </w:rPr>
        <w:t xml:space="preserve"> </w:t>
      </w:r>
      <w:r w:rsidRPr="00A80396">
        <w:rPr>
          <w:rFonts w:ascii="Times New Roman" w:hAnsi="Times New Roman" w:cs="Times New Roman"/>
          <w:i/>
          <w:color w:val="000000" w:themeColor="text1"/>
          <w:sz w:val="24"/>
        </w:rPr>
        <w:t>ягодах»,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43"/>
          <w:sz w:val="24"/>
        </w:rPr>
        <w:t xml:space="preserve"> </w:t>
      </w:r>
      <w:r w:rsidRPr="00A80396">
        <w:rPr>
          <w:rFonts w:ascii="Times New Roman" w:hAnsi="Times New Roman" w:cs="Times New Roman"/>
          <w:i/>
          <w:color w:val="000000" w:themeColor="text1"/>
          <w:spacing w:val="-1"/>
          <w:sz w:val="24"/>
        </w:rPr>
        <w:t>музеях</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z w:val="24"/>
        </w:rPr>
        <w:t>выставках</w:t>
      </w:r>
      <w:r w:rsidRPr="00A80396">
        <w:rPr>
          <w:rFonts w:ascii="Times New Roman" w:hAnsi="Times New Roman" w:cs="Times New Roman"/>
          <w:i/>
          <w:color w:val="000000" w:themeColor="text1"/>
          <w:spacing w:val="45"/>
          <w:sz w:val="24"/>
        </w:rPr>
        <w:t xml:space="preserve"> </w:t>
      </w:r>
      <w:r w:rsidRPr="00A80396">
        <w:rPr>
          <w:rFonts w:ascii="Times New Roman" w:hAnsi="Times New Roman" w:cs="Times New Roman"/>
          <w:i/>
          <w:color w:val="000000" w:themeColor="text1"/>
          <w:spacing w:val="-1"/>
          <w:sz w:val="24"/>
        </w:rPr>
        <w:t>Москвы»,</w:t>
      </w:r>
      <w:r w:rsidRPr="00A80396">
        <w:rPr>
          <w:rFonts w:ascii="Times New Roman" w:hAnsi="Times New Roman" w:cs="Times New Roman"/>
          <w:i/>
          <w:color w:val="000000" w:themeColor="text1"/>
          <w:spacing w:val="49"/>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43"/>
          <w:sz w:val="24"/>
        </w:rPr>
        <w:t xml:space="preserve"> </w:t>
      </w:r>
      <w:r w:rsidRPr="00A80396">
        <w:rPr>
          <w:rFonts w:ascii="Times New Roman" w:hAnsi="Times New Roman" w:cs="Times New Roman"/>
          <w:i/>
          <w:color w:val="000000" w:themeColor="text1"/>
          <w:sz w:val="24"/>
        </w:rPr>
        <w:t>зимних</w:t>
      </w:r>
      <w:r w:rsidRPr="00A80396">
        <w:rPr>
          <w:rFonts w:ascii="Times New Roman" w:hAnsi="Times New Roman" w:cs="Times New Roman"/>
          <w:i/>
          <w:color w:val="000000" w:themeColor="text1"/>
          <w:spacing w:val="45"/>
          <w:sz w:val="24"/>
        </w:rPr>
        <w:t xml:space="preserve"> </w:t>
      </w:r>
      <w:r w:rsidRPr="00A80396">
        <w:rPr>
          <w:rFonts w:ascii="Times New Roman" w:hAnsi="Times New Roman" w:cs="Times New Roman"/>
          <w:i/>
          <w:color w:val="000000" w:themeColor="text1"/>
          <w:spacing w:val="-1"/>
          <w:sz w:val="24"/>
        </w:rPr>
        <w:t>видах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спорта»;</w:t>
      </w:r>
      <w:r w:rsidRPr="00A80396">
        <w:rPr>
          <w:rFonts w:ascii="Times New Roman" w:hAnsi="Times New Roman" w:cs="Times New Roman"/>
          <w:i/>
          <w:color w:val="000000" w:themeColor="text1"/>
          <w:spacing w:val="20"/>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pacing w:val="1"/>
          <w:sz w:val="24"/>
        </w:rPr>
        <w:t>детям</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z w:val="24"/>
        </w:rPr>
        <w:t>об</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Олимпийских</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играх»;</w:t>
      </w:r>
      <w:r w:rsidRPr="00A80396">
        <w:rPr>
          <w:rFonts w:ascii="Times New Roman" w:hAnsi="Times New Roman" w:cs="Times New Roman"/>
          <w:i/>
          <w:color w:val="000000" w:themeColor="text1"/>
          <w:spacing w:val="20"/>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pacing w:val="1"/>
          <w:sz w:val="24"/>
        </w:rPr>
        <w:t>детям</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z w:val="24"/>
        </w:rPr>
        <w:t>об</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олимпийских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чемпионах»,</w:t>
      </w:r>
      <w:r w:rsidRPr="00A80396">
        <w:rPr>
          <w:rFonts w:ascii="Times New Roman" w:hAnsi="Times New Roman" w:cs="Times New Roman"/>
          <w:i/>
          <w:color w:val="000000" w:themeColor="text1"/>
          <w:spacing w:val="79"/>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73"/>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музыкальных</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инструментах»;</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драгоценных</w:t>
      </w:r>
      <w:r w:rsidRPr="00A80396">
        <w:rPr>
          <w:rFonts w:ascii="Times New Roman" w:hAnsi="Times New Roman" w:cs="Times New Roman"/>
          <w:i/>
          <w:color w:val="000000" w:themeColor="text1"/>
          <w:spacing w:val="2"/>
          <w:sz w:val="24"/>
        </w:rPr>
        <w:t xml:space="preserve"> </w:t>
      </w:r>
      <w:r w:rsidRPr="00A80396">
        <w:rPr>
          <w:rFonts w:ascii="Times New Roman" w:hAnsi="Times New Roman" w:cs="Times New Roman"/>
          <w:i/>
          <w:color w:val="000000" w:themeColor="text1"/>
          <w:spacing w:val="-1"/>
          <w:sz w:val="24"/>
        </w:rPr>
        <w:t>камнях».</w:t>
      </w:r>
    </w:p>
    <w:p w:rsidR="007758C8" w:rsidRPr="00A80396" w:rsidRDefault="007758C8" w:rsidP="00E7263E">
      <w:pPr>
        <w:jc w:val="both"/>
        <w:rPr>
          <w:rFonts w:ascii="Times New Roman" w:eastAsia="Times New Roman" w:hAnsi="Times New Roman" w:cs="Times New Roman"/>
          <w:b/>
          <w:i/>
          <w:sz w:val="24"/>
          <w:szCs w:val="24"/>
        </w:rPr>
      </w:pPr>
    </w:p>
    <w:p w:rsidR="00DB549D" w:rsidRPr="00A633CC" w:rsidRDefault="0097125E" w:rsidP="0097125E">
      <w:pPr>
        <w:ind w:left="3" w:firstLine="717"/>
        <w:rPr>
          <w:rFonts w:ascii="Times New Roman" w:eastAsia="Times New Roman" w:hAnsi="Times New Roman"/>
          <w:b/>
          <w:sz w:val="24"/>
          <w:szCs w:val="24"/>
        </w:rPr>
      </w:pPr>
      <w:r>
        <w:rPr>
          <w:rFonts w:ascii="Times New Roman" w:eastAsia="Times New Roman" w:hAnsi="Times New Roman"/>
          <w:b/>
          <w:sz w:val="24"/>
          <w:szCs w:val="24"/>
        </w:rPr>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rsidR="006B3846" w:rsidRPr="00A633CC" w:rsidRDefault="006B3846" w:rsidP="0026361B">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rsidR="006B3846" w:rsidRPr="004E10DD" w:rsidRDefault="006B3846" w:rsidP="0026361B">
      <w:pPr>
        <w:ind w:left="3" w:firstLine="720"/>
        <w:jc w:val="both"/>
        <w:rPr>
          <w:rFonts w:ascii="Times New Roman" w:eastAsia="Times New Roman" w:hAnsi="Times New Roman"/>
          <w:b/>
          <w:i/>
          <w:sz w:val="24"/>
          <w:szCs w:val="24"/>
        </w:rPr>
      </w:pPr>
      <w:r w:rsidRPr="004E10DD">
        <w:rPr>
          <w:rFonts w:ascii="Times New Roman" w:eastAsia="Times New Roman" w:hAnsi="Times New Roman"/>
          <w:b/>
          <w:i/>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F41557" w:rsidRDefault="00F41557" w:rsidP="0026361B">
      <w:pPr>
        <w:ind w:left="3" w:firstLine="720"/>
        <w:jc w:val="both"/>
        <w:rPr>
          <w:rFonts w:ascii="Times New Roman" w:eastAsia="Times New Roman" w:hAnsi="Times New Roman"/>
          <w:b/>
          <w:sz w:val="24"/>
          <w:szCs w:val="24"/>
        </w:rPr>
      </w:pPr>
    </w:p>
    <w:p w:rsidR="00B96556" w:rsidRPr="00192BB9" w:rsidRDefault="009B70A4" w:rsidP="0026361B">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62513" w:rsidRDefault="00762513" w:rsidP="00CC430B">
      <w:pPr>
        <w:spacing w:line="276" w:lineRule="auto"/>
        <w:jc w:val="both"/>
        <w:rPr>
          <w:rFonts w:ascii="Times New Roman" w:eastAsia="Times New Roman" w:hAnsi="Times New Roman"/>
          <w:sz w:val="24"/>
          <w:szCs w:val="24"/>
        </w:rPr>
      </w:pPr>
    </w:p>
    <w:p w:rsidR="00C644BB" w:rsidRPr="00592C6B" w:rsidRDefault="00C644BB" w:rsidP="00592C6B">
      <w:pPr>
        <w:jc w:val="center"/>
        <w:rPr>
          <w:rFonts w:ascii="Times New Roman" w:eastAsia="Times New Roman" w:hAnsi="Times New Roman"/>
          <w:b/>
          <w:sz w:val="24"/>
          <w:szCs w:val="24"/>
          <w:lang w:val="tt-RU"/>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rsidR="00192BB9" w:rsidRPr="00192BB9" w:rsidRDefault="00192BB9" w:rsidP="0026361B">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rsidR="00192BB9" w:rsidRPr="00192BB9" w:rsidRDefault="00192BB9" w:rsidP="0026361B">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какой? какая</w:t>
      </w:r>
      <w:r w:rsidRPr="00192BB9">
        <w:rPr>
          <w:rFonts w:ascii="Times New Roman" w:eastAsia="Times New Roman" w:hAnsi="Times New Roman"/>
          <w:sz w:val="24"/>
          <w:szCs w:val="24"/>
        </w:rPr>
        <w:t xml:space="preserve">? </w:t>
      </w:r>
      <w:r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rsidR="00192BB9" w:rsidRPr="00192BB9" w:rsidRDefault="00192BB9" w:rsidP="0026361B">
      <w:pPr>
        <w:rPr>
          <w:rFonts w:ascii="Times New Roman" w:eastAsia="Times New Roman" w:hAnsi="Times New Roman"/>
          <w:sz w:val="24"/>
          <w:szCs w:val="24"/>
        </w:rPr>
      </w:pPr>
    </w:p>
    <w:p w:rsidR="00192BB9" w:rsidRPr="00192BB9" w:rsidRDefault="00192BB9" w:rsidP="0026361B">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eastAsia="Times New Roman" w:hAnsi="Times New Roman"/>
          <w:i/>
          <w:sz w:val="24"/>
          <w:szCs w:val="24"/>
        </w:rPr>
        <w:t>-онок,-енок, -ат,-ят</w:t>
      </w:r>
      <w:r w:rsidRPr="00192BB9">
        <w:rPr>
          <w:rFonts w:ascii="Times New Roman" w:eastAsia="Times New Roman" w:hAnsi="Times New Roman"/>
          <w:sz w:val="24"/>
          <w:szCs w:val="24"/>
        </w:rPr>
        <w:t>, глаголов с различными приставками.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192BB9" w:rsidRDefault="00192BB9" w:rsidP="0026361B">
      <w:pPr>
        <w:rPr>
          <w:rFonts w:ascii="Times New Roman" w:eastAsia="Times New Roman" w:hAnsi="Times New Roman"/>
          <w:sz w:val="24"/>
          <w:szCs w:val="24"/>
        </w:rPr>
      </w:pPr>
    </w:p>
    <w:p w:rsidR="00192BB9" w:rsidRPr="00192BB9" w:rsidRDefault="00192BB9" w:rsidP="006F2E09">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D90704" w:rsidRDefault="00192BB9" w:rsidP="0026361B">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Формировать правильное речевое дыхание и длительный ротовой выдох.</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Default="00C644BB" w:rsidP="0026361B">
      <w:pPr>
        <w:ind w:firstLine="720"/>
        <w:rPr>
          <w:rFonts w:ascii="Times New Roman" w:eastAsia="Times New Roman" w:hAnsi="Times New Roman"/>
          <w:i/>
          <w:sz w:val="24"/>
          <w:szCs w:val="24"/>
        </w:rPr>
      </w:pPr>
    </w:p>
    <w:p w:rsidR="00192BB9" w:rsidRPr="00F72765" w:rsidRDefault="00192BB9" w:rsidP="0026361B">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F72765" w:rsidRDefault="00192BB9" w:rsidP="0026361B">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rsidR="00192BB9" w:rsidRPr="00192BB9" w:rsidRDefault="00F72765"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rsidR="00C644BB" w:rsidRDefault="00C644BB" w:rsidP="0026361B">
      <w:pPr>
        <w:ind w:firstLine="720"/>
        <w:jc w:val="both"/>
        <w:rPr>
          <w:rFonts w:ascii="Times New Roman" w:eastAsia="Times New Roman" w:hAnsi="Times New Roman"/>
          <w:i/>
          <w:sz w:val="24"/>
          <w:szCs w:val="24"/>
        </w:rPr>
      </w:pPr>
    </w:p>
    <w:p w:rsidR="00192BB9" w:rsidRPr="00F72765" w:rsidRDefault="00192BB9" w:rsidP="0026361B">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192BB9" w:rsidRDefault="00192BB9" w:rsidP="0026361B">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rsidR="00192BB9" w:rsidRPr="00192BB9" w:rsidRDefault="00192BB9" w:rsidP="0026361B">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Default="00C644BB" w:rsidP="0026361B">
      <w:pPr>
        <w:ind w:firstLine="3"/>
        <w:rPr>
          <w:rFonts w:ascii="Times New Roman" w:eastAsia="Times New Roman" w:hAnsi="Times New Roman"/>
          <w:sz w:val="24"/>
          <w:szCs w:val="24"/>
        </w:rPr>
      </w:pPr>
    </w:p>
    <w:p w:rsidR="00192BB9" w:rsidRPr="00C644BB" w:rsidRDefault="00C644BB" w:rsidP="0026361B">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t>О</w:t>
      </w:r>
      <w:r>
        <w:rPr>
          <w:rFonts w:ascii="Times New Roman" w:eastAsia="Times New Roman" w:hAnsi="Times New Roman"/>
          <w:sz w:val="24"/>
          <w:szCs w:val="24"/>
          <w:u w:val="single"/>
        </w:rPr>
        <w:t>бучение элементам грамоты:</w:t>
      </w:r>
    </w:p>
    <w:p w:rsidR="00192BB9" w:rsidRPr="00192BB9" w:rsidRDefault="00CA5E54"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Э,  с согласными буквами М, Н, П, Т, К</w:t>
      </w:r>
      <w:r w:rsidR="00F72765">
        <w:rPr>
          <w:rFonts w:ascii="Times New Roman" w:eastAsia="Times New Roman" w:hAnsi="Times New Roman"/>
          <w:sz w:val="24"/>
          <w:szCs w:val="24"/>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192BB9" w:rsidRDefault="00192BB9" w:rsidP="0026361B">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F72765" w:rsidRDefault="00F72765" w:rsidP="0026361B">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rsidR="00192BB9" w:rsidRDefault="00192BB9" w:rsidP="0026361B">
      <w:pPr>
        <w:jc w:val="both"/>
        <w:rPr>
          <w:rFonts w:ascii="Times New Roman" w:eastAsia="Times New Roman" w:hAnsi="Times New Roman"/>
          <w:sz w:val="24"/>
          <w:szCs w:val="24"/>
        </w:rPr>
      </w:pPr>
      <w:r w:rsidRPr="00192BB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F72765" w:rsidRPr="0056555F" w:rsidRDefault="0056555F" w:rsidP="0026361B">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Default="00FF1887" w:rsidP="0026361B">
      <w:pPr>
        <w:ind w:right="-2" w:firstLine="720"/>
        <w:jc w:val="both"/>
        <w:rPr>
          <w:rFonts w:ascii="Times New Roman" w:hAnsi="Times New Roman" w:cs="Times New Roman"/>
          <w:sz w:val="24"/>
          <w:szCs w:val="24"/>
          <w:highlight w:val="yellow"/>
        </w:rPr>
      </w:pPr>
    </w:p>
    <w:p w:rsidR="0056555F" w:rsidRDefault="0056555F" w:rsidP="0026361B">
      <w:pPr>
        <w:ind w:right="-2"/>
        <w:jc w:val="center"/>
        <w:rPr>
          <w:rFonts w:ascii="Times New Roman" w:eastAsia="Times New Roman" w:hAnsi="Times New Roman"/>
          <w:b/>
          <w:sz w:val="24"/>
          <w:szCs w:val="24"/>
        </w:rPr>
      </w:pPr>
    </w:p>
    <w:p w:rsidR="00F72765" w:rsidRPr="00FD14D3" w:rsidRDefault="00F72765" w:rsidP="0026361B">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rsidR="00C644BB" w:rsidRDefault="00C644BB" w:rsidP="0026361B">
      <w:pPr>
        <w:ind w:right="-2" w:firstLine="720"/>
        <w:jc w:val="both"/>
        <w:rPr>
          <w:rFonts w:ascii="Times New Roman" w:eastAsia="Times New Roman" w:hAnsi="Times New Roman"/>
          <w:sz w:val="24"/>
          <w:szCs w:val="24"/>
          <w:u w:val="single"/>
        </w:rPr>
      </w:pP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F72765" w:rsidRDefault="00F72765" w:rsidP="0026361B">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rsidR="00F72765" w:rsidRPr="00F72765" w:rsidRDefault="00F72765" w:rsidP="0026361B">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F72765" w:rsidRDefault="00F72765" w:rsidP="0026361B">
      <w:pPr>
        <w:jc w:val="both"/>
        <w:rPr>
          <w:rFonts w:ascii="Times New Roman" w:eastAsia="Times New Roman" w:hAnsi="Times New Roman"/>
          <w:sz w:val="24"/>
          <w:szCs w:val="24"/>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rsidR="00F72765" w:rsidRPr="00F72765" w:rsidRDefault="00C644BB" w:rsidP="0026361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F72765" w:rsidRDefault="00F72765" w:rsidP="0026361B">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Default="00C644BB" w:rsidP="0026361B">
      <w:pPr>
        <w:ind w:left="2302" w:hanging="1418"/>
        <w:jc w:val="both"/>
        <w:rPr>
          <w:rFonts w:ascii="Times New Roman" w:eastAsia="Times New Roman" w:hAnsi="Times New Roman"/>
          <w:sz w:val="24"/>
          <w:szCs w:val="24"/>
          <w:u w:val="single"/>
        </w:rPr>
      </w:pPr>
    </w:p>
    <w:p w:rsidR="00F72765" w:rsidRPr="00C644BB" w:rsidRDefault="00C644BB" w:rsidP="0026361B">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C644BB" w:rsidRDefault="00C644BB" w:rsidP="0026361B">
      <w:pPr>
        <w:ind w:firstLine="720"/>
        <w:jc w:val="both"/>
        <w:rPr>
          <w:rFonts w:ascii="Times New Roman" w:eastAsia="Times New Roman" w:hAnsi="Times New Roman"/>
          <w:sz w:val="24"/>
          <w:szCs w:val="24"/>
          <w:u w:val="single"/>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Default="00F72765" w:rsidP="0026361B">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rsidR="00FD14D3" w:rsidRDefault="00FD14D3" w:rsidP="0026361B">
      <w:pPr>
        <w:ind w:right="-2" w:firstLine="720"/>
        <w:jc w:val="both"/>
        <w:rPr>
          <w:rFonts w:ascii="Times New Roman" w:eastAsia="Times New Roman" w:hAnsi="Times New Roman"/>
          <w:sz w:val="24"/>
          <w:szCs w:val="24"/>
        </w:rPr>
      </w:pPr>
    </w:p>
    <w:p w:rsidR="00437B82" w:rsidRPr="00FD14D3" w:rsidRDefault="00FD14D3" w:rsidP="0026361B">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rsidR="00437B82" w:rsidRPr="00ED0CF5" w:rsidRDefault="00ED0CF5" w:rsidP="000E4B92">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922288" w:rsidRDefault="00922288" w:rsidP="000E4B92">
      <w:pPr>
        <w:pStyle w:val="af5"/>
        <w:kinsoku w:val="0"/>
        <w:overflowPunct w:val="0"/>
        <w:ind w:right="-55" w:firstLine="703"/>
        <w:jc w:val="both"/>
        <w:rPr>
          <w:b/>
          <w:bCs/>
          <w:color w:val="231F20"/>
        </w:rPr>
      </w:pPr>
    </w:p>
    <w:p w:rsidR="000E4B92" w:rsidRPr="000E4B92" w:rsidRDefault="000E4B92" w:rsidP="000E4B92">
      <w:pPr>
        <w:pStyle w:val="af5"/>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0E4B92" w:rsidRPr="000E4B92" w:rsidRDefault="000E4B92" w:rsidP="000E4B92">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0E4B92" w:rsidRDefault="000E4B92" w:rsidP="000E4B92">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1A6B10" w:rsidRPr="001A6B10" w:rsidRDefault="00E7263E" w:rsidP="001A6B10">
      <w:pPr>
        <w:pStyle w:val="af5"/>
        <w:kinsoku w:val="0"/>
        <w:overflowPunct w:val="0"/>
        <w:ind w:left="122" w:right="108" w:firstLine="598"/>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1A6B10" w:rsidRPr="00DB7513" w:rsidRDefault="001A6B10" w:rsidP="001A6B10">
      <w:pPr>
        <w:pStyle w:val="af5"/>
        <w:kinsoku w:val="0"/>
        <w:overflowPunct w:val="0"/>
        <w:ind w:left="122" w:right="108" w:firstLine="598"/>
        <w:jc w:val="both"/>
        <w:rPr>
          <w:color w:val="231F20"/>
        </w:rPr>
      </w:pPr>
    </w:p>
    <w:p w:rsidR="005B6C8F" w:rsidRPr="004E10DD" w:rsidRDefault="005B6C8F" w:rsidP="001A6B10">
      <w:pPr>
        <w:pStyle w:val="af5"/>
        <w:kinsoku w:val="0"/>
        <w:overflowPunct w:val="0"/>
        <w:ind w:left="122" w:right="108" w:firstLine="598"/>
        <w:jc w:val="both"/>
      </w:pPr>
      <w:r w:rsidRPr="004E10DD">
        <w:rPr>
          <w:b/>
          <w:color w:val="000000"/>
        </w:rPr>
        <w:t xml:space="preserve">Перечень методических </w:t>
      </w:r>
      <w:r w:rsidRPr="004E10DD">
        <w:rPr>
          <w:b/>
          <w:color w:val="000000"/>
          <w:spacing w:val="1"/>
        </w:rPr>
        <w:t>пособий</w:t>
      </w:r>
      <w:r w:rsidRPr="004E10DD">
        <w:rPr>
          <w:b/>
          <w:color w:val="000000"/>
        </w:rPr>
        <w:t>, необходимых для</w:t>
      </w:r>
      <w:r w:rsidRPr="004E10DD">
        <w:rPr>
          <w:b/>
          <w:color w:val="000000"/>
          <w:spacing w:val="1"/>
        </w:rPr>
        <w:t xml:space="preserve"> </w:t>
      </w:r>
      <w:r w:rsidRPr="004E10DD">
        <w:rPr>
          <w:b/>
          <w:color w:val="000000"/>
        </w:rPr>
        <w:t>реализации</w:t>
      </w:r>
      <w:r w:rsidRPr="004E10DD">
        <w:rPr>
          <w:b/>
          <w:color w:val="000000"/>
          <w:spacing w:val="-2"/>
        </w:rPr>
        <w:t xml:space="preserve"> </w:t>
      </w:r>
      <w:r w:rsidRPr="004E10DD">
        <w:rPr>
          <w:b/>
          <w:color w:val="000000"/>
        </w:rPr>
        <w:t>ОО</w:t>
      </w:r>
      <w:r w:rsidRPr="004E10DD">
        <w:rPr>
          <w:b/>
          <w:color w:val="000000"/>
          <w:spacing w:val="1"/>
        </w:rPr>
        <w:t xml:space="preserve"> </w:t>
      </w:r>
      <w:r w:rsidRPr="004E10DD">
        <w:rPr>
          <w:b/>
          <w:color w:val="000000"/>
          <w:spacing w:val="-1"/>
        </w:rPr>
        <w:t>«РР»</w:t>
      </w:r>
      <w:r w:rsidRPr="004E10DD">
        <w:rPr>
          <w:b/>
          <w:color w:val="000000"/>
          <w:spacing w:val="1"/>
        </w:rPr>
        <w:t xml:space="preserve"> </w:t>
      </w:r>
      <w:r w:rsidRPr="004E10DD">
        <w:rPr>
          <w:b/>
          <w:color w:val="000000"/>
        </w:rPr>
        <w:t>в воспитательно-образовательном</w:t>
      </w:r>
      <w:r w:rsidRPr="004E10DD">
        <w:rPr>
          <w:b/>
          <w:color w:val="000000"/>
          <w:spacing w:val="1"/>
        </w:rPr>
        <w:t xml:space="preserve"> </w:t>
      </w:r>
      <w:r w:rsidRPr="004E10DD">
        <w:rPr>
          <w:b/>
          <w:color w:val="000000"/>
          <w:spacing w:val="-1"/>
        </w:rPr>
        <w:t>процессе</w:t>
      </w:r>
      <w:r w:rsidR="004E10DD" w:rsidRPr="004E10DD">
        <w:rPr>
          <w:b/>
          <w:color w:val="000000"/>
          <w:spacing w:val="-1"/>
        </w:rPr>
        <w:t>:</w:t>
      </w:r>
    </w:p>
    <w:p w:rsidR="00922288" w:rsidRPr="00343BB0" w:rsidRDefault="00922288" w:rsidP="006134E2">
      <w:pPr>
        <w:pStyle w:val="af5"/>
        <w:kinsoku w:val="0"/>
        <w:overflowPunct w:val="0"/>
        <w:ind w:left="122" w:right="108" w:firstLine="598"/>
        <w:jc w:val="both"/>
        <w:rPr>
          <w:color w:val="231F20"/>
        </w:rPr>
      </w:pPr>
    </w:p>
    <w:p w:rsidR="00343BB0" w:rsidRPr="00343BB0" w:rsidRDefault="00343BB0" w:rsidP="00DF7395">
      <w:pPr>
        <w:pStyle w:val="a3"/>
        <w:widowControl w:val="0"/>
        <w:numPr>
          <w:ilvl w:val="0"/>
          <w:numId w:val="72"/>
        </w:numPr>
        <w:tabs>
          <w:tab w:val="left" w:pos="0"/>
        </w:tabs>
        <w:ind w:left="0" w:firstLine="851"/>
        <w:rPr>
          <w:rFonts w:ascii="Times New Roman" w:hAnsi="Times New Roman"/>
          <w:sz w:val="24"/>
          <w:szCs w:val="24"/>
        </w:rPr>
      </w:pPr>
      <w:r w:rsidRPr="00343BB0">
        <w:rPr>
          <w:rFonts w:ascii="Times New Roman" w:hAnsi="Times New Roman"/>
          <w:sz w:val="24"/>
          <w:szCs w:val="24"/>
        </w:rPr>
        <w:t xml:space="preserve">Гомзяк О.С. Организация логопедической работы с детьми 5-7 лет с ОНР </w:t>
      </w:r>
      <w:r w:rsidRPr="00343BB0">
        <w:rPr>
          <w:rFonts w:ascii="Times New Roman" w:hAnsi="Times New Roman"/>
          <w:sz w:val="24"/>
          <w:szCs w:val="24"/>
          <w:lang w:val="en-US"/>
        </w:rPr>
        <w:t>III</w:t>
      </w:r>
      <w:r w:rsidRPr="00343BB0">
        <w:rPr>
          <w:rFonts w:ascii="Times New Roman" w:hAnsi="Times New Roman"/>
          <w:sz w:val="24"/>
          <w:szCs w:val="24"/>
        </w:rPr>
        <w:t xml:space="preserve"> уровня / О.С.Гомзяк. – М.: Издательство ГНОМ, 2020. – 128с. - (Учебно-методический комплект «Комплексный подход к преодолению ОНР у дошкольников»).</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 xml:space="preserve">Нищева Н. В. Современная система коррекционной работы в логопедической группе для детей с общим недоразвитием речи — СПб., ДЕТСТВО-ПРЕСС, 2022. </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 xml:space="preserve">Нищева Н. В. Планирование коррекционно-развивающей работы в группе компенсирующей направленности для детей с тяжелыми нарушениями речи (ОНР) в соответствии с ФАОП ДО. – СПб., ДЕТСТВО-ПРЕСС, 2023. </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ДЕТСТВО-ПРЕСС, 2022. 4.</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 xml:space="preserve">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 ДЕТСТВО-ПРЕСС, 2022.</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 xml:space="preserve">Филичева Т.Б., Чиркина Г.В. </w:t>
      </w:r>
      <w:r w:rsidRPr="00343BB0">
        <w:rPr>
          <w:rFonts w:ascii="Times New Roman" w:hAnsi="Times New Roman"/>
          <w:sz w:val="24"/>
          <w:szCs w:val="24"/>
          <w:shd w:val="clear" w:color="auto" w:fill="FFFFFF"/>
        </w:rPr>
        <w:t>Программы дошкольных образовательных учреждений компенсирующего вида для детей с нарушениями речи. Коррекция нарушений речи / Автор-составитель доктор педагогических наук, профессор Чиркина Г.В.,Т.Б. Филичева и др.- 3-е изд. - М. : Просвещение, 2010. – 271с.</w:t>
      </w:r>
    </w:p>
    <w:p w:rsidR="006076DE" w:rsidRDefault="006076DE" w:rsidP="00E7263E">
      <w:pPr>
        <w:pBdr>
          <w:top w:val="none" w:sz="4" w:space="0" w:color="000000"/>
          <w:left w:val="none" w:sz="4" w:space="0" w:color="000000"/>
          <w:bottom w:val="none" w:sz="4" w:space="0" w:color="000000"/>
          <w:right w:val="none" w:sz="4" w:space="0" w:color="000000"/>
        </w:pBdr>
        <w:ind w:left="122"/>
        <w:rPr>
          <w:b/>
          <w:color w:val="000000"/>
          <w:spacing w:val="-1"/>
          <w:sz w:val="24"/>
          <w:highlight w:val="yellow"/>
        </w:rPr>
      </w:pPr>
    </w:p>
    <w:tbl>
      <w:tblPr>
        <w:tblW w:w="10812" w:type="dxa"/>
        <w:tblInd w:w="-38" w:type="dxa"/>
        <w:tblLayout w:type="fixed"/>
        <w:tblCellMar>
          <w:left w:w="30" w:type="dxa"/>
          <w:right w:w="30" w:type="dxa"/>
        </w:tblCellMar>
        <w:tblLook w:val="0000"/>
      </w:tblPr>
      <w:tblGrid>
        <w:gridCol w:w="3299"/>
        <w:gridCol w:w="7513"/>
      </w:tblGrid>
      <w:tr w:rsidR="004E10DD" w:rsidRPr="003E2BE8" w:rsidTr="006079CE">
        <w:trPr>
          <w:trHeight w:val="497"/>
        </w:trPr>
        <w:tc>
          <w:tcPr>
            <w:tcW w:w="3299" w:type="dxa"/>
          </w:tcPr>
          <w:p w:rsidR="004E10DD" w:rsidRPr="003E2BE8" w:rsidRDefault="004E10DD" w:rsidP="006079CE">
            <w:pPr>
              <w:adjustRightInd w:val="0"/>
              <w:spacing w:line="276" w:lineRule="auto"/>
              <w:jc w:val="both"/>
              <w:rPr>
                <w:rFonts w:eastAsiaTheme="minorHAnsi"/>
              </w:rPr>
            </w:pPr>
            <w:r w:rsidRPr="003E2BE8">
              <w:rPr>
                <w:rFonts w:eastAsiaTheme="minorHAnsi"/>
              </w:rPr>
              <w:t>Ушакова  О.С., Артюхова И.С.</w:t>
            </w:r>
          </w:p>
        </w:tc>
        <w:tc>
          <w:tcPr>
            <w:tcW w:w="7513" w:type="dxa"/>
          </w:tcPr>
          <w:p w:rsidR="004E10DD" w:rsidRPr="003E2BE8" w:rsidRDefault="004E10DD" w:rsidP="006079CE">
            <w:pPr>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Вторая младшая группа детского сада</w:t>
            </w:r>
          </w:p>
        </w:tc>
      </w:tr>
      <w:tr w:rsidR="004E10DD" w:rsidRPr="003E2BE8" w:rsidTr="006079CE">
        <w:trPr>
          <w:trHeight w:val="521"/>
        </w:trPr>
        <w:tc>
          <w:tcPr>
            <w:tcW w:w="3299" w:type="dxa"/>
          </w:tcPr>
          <w:p w:rsidR="004E10DD" w:rsidRPr="003E2BE8" w:rsidRDefault="004E10DD" w:rsidP="006079CE">
            <w:pPr>
              <w:adjustRightInd w:val="0"/>
              <w:spacing w:line="276" w:lineRule="auto"/>
              <w:jc w:val="both"/>
              <w:rPr>
                <w:rFonts w:eastAsiaTheme="minorHAnsi"/>
              </w:rPr>
            </w:pPr>
            <w:r w:rsidRPr="003E2BE8">
              <w:rPr>
                <w:rFonts w:eastAsiaTheme="minorHAnsi"/>
              </w:rPr>
              <w:t xml:space="preserve">Ушакова  О.С., Артюхова И.С. </w:t>
            </w:r>
          </w:p>
        </w:tc>
        <w:tc>
          <w:tcPr>
            <w:tcW w:w="7513" w:type="dxa"/>
          </w:tcPr>
          <w:p w:rsidR="004E10DD" w:rsidRPr="003E2BE8" w:rsidRDefault="004E10DD" w:rsidP="006079CE">
            <w:pPr>
              <w:adjustRightInd w:val="0"/>
              <w:spacing w:line="276" w:lineRule="auto"/>
              <w:jc w:val="both"/>
              <w:rPr>
                <w:rFonts w:eastAsiaTheme="minorHAnsi"/>
              </w:rPr>
            </w:pPr>
            <w:r w:rsidRPr="003E2BE8">
              <w:rPr>
                <w:rFonts w:eastAsiaTheme="minorHAnsi"/>
              </w:rPr>
              <w:t xml:space="preserve">Развитие речи. Методические рекомендации к программе "Мир открытий". Игры и конспекты занятий. Средняя группа детского сада </w:t>
            </w:r>
          </w:p>
        </w:tc>
      </w:tr>
      <w:tr w:rsidR="004E10DD" w:rsidRPr="003E2BE8" w:rsidTr="006079CE">
        <w:trPr>
          <w:trHeight w:val="521"/>
        </w:trPr>
        <w:tc>
          <w:tcPr>
            <w:tcW w:w="3299" w:type="dxa"/>
          </w:tcPr>
          <w:p w:rsidR="004E10DD" w:rsidRPr="003E2BE8" w:rsidRDefault="004E10DD" w:rsidP="006079CE">
            <w:pPr>
              <w:adjustRightInd w:val="0"/>
              <w:spacing w:line="276" w:lineRule="auto"/>
              <w:jc w:val="both"/>
              <w:rPr>
                <w:rFonts w:eastAsiaTheme="minorHAnsi"/>
              </w:rPr>
            </w:pPr>
            <w:r w:rsidRPr="003E2BE8">
              <w:rPr>
                <w:rFonts w:eastAsiaTheme="minorHAnsi"/>
              </w:rPr>
              <w:t>Ушакова  О.С., Артюхова И.С.</w:t>
            </w:r>
          </w:p>
        </w:tc>
        <w:tc>
          <w:tcPr>
            <w:tcW w:w="7513" w:type="dxa"/>
          </w:tcPr>
          <w:p w:rsidR="004E10DD" w:rsidRPr="003E2BE8" w:rsidRDefault="004E10DD" w:rsidP="006079CE">
            <w:pPr>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Старшая группа детского сада</w:t>
            </w:r>
          </w:p>
        </w:tc>
      </w:tr>
      <w:tr w:rsidR="004E10DD" w:rsidRPr="003E2BE8" w:rsidTr="006079CE">
        <w:trPr>
          <w:trHeight w:val="509"/>
        </w:trPr>
        <w:tc>
          <w:tcPr>
            <w:tcW w:w="3299" w:type="dxa"/>
          </w:tcPr>
          <w:p w:rsidR="004E10DD" w:rsidRPr="003E2BE8" w:rsidRDefault="004E10DD" w:rsidP="006079CE">
            <w:pPr>
              <w:adjustRightInd w:val="0"/>
              <w:spacing w:line="276" w:lineRule="auto"/>
              <w:jc w:val="both"/>
              <w:rPr>
                <w:rFonts w:eastAsiaTheme="minorHAnsi"/>
              </w:rPr>
            </w:pPr>
            <w:r w:rsidRPr="003E2BE8">
              <w:rPr>
                <w:rFonts w:eastAsiaTheme="minorHAnsi"/>
              </w:rPr>
              <w:t xml:space="preserve">Ушакова  О.С., Артюхова И.С. </w:t>
            </w:r>
          </w:p>
        </w:tc>
        <w:tc>
          <w:tcPr>
            <w:tcW w:w="7513" w:type="dxa"/>
          </w:tcPr>
          <w:p w:rsidR="004E10DD" w:rsidRPr="003E2BE8" w:rsidRDefault="004E10DD" w:rsidP="006079CE">
            <w:pPr>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Подготовительная группа детского сада.</w:t>
            </w:r>
          </w:p>
        </w:tc>
      </w:tr>
    </w:tbl>
    <w:p w:rsidR="006076DE" w:rsidRDefault="006076DE" w:rsidP="00E7263E">
      <w:pPr>
        <w:pBdr>
          <w:top w:val="none" w:sz="4" w:space="0" w:color="000000"/>
          <w:left w:val="none" w:sz="4" w:space="0" w:color="000000"/>
          <w:bottom w:val="none" w:sz="4" w:space="0" w:color="000000"/>
          <w:right w:val="none" w:sz="4" w:space="0" w:color="000000"/>
        </w:pBdr>
        <w:ind w:left="122"/>
        <w:rPr>
          <w:b/>
          <w:color w:val="000000"/>
          <w:spacing w:val="-1"/>
          <w:sz w:val="24"/>
          <w:highlight w:val="yellow"/>
        </w:rPr>
      </w:pPr>
    </w:p>
    <w:p w:rsidR="00E7263E" w:rsidRPr="004E10DD" w:rsidRDefault="00E7263E" w:rsidP="009A0453">
      <w:pPr>
        <w:pBdr>
          <w:top w:val="none" w:sz="4" w:space="0" w:color="000000"/>
          <w:left w:val="none" w:sz="4" w:space="0" w:color="000000"/>
          <w:bottom w:val="none" w:sz="4" w:space="0" w:color="000000"/>
          <w:right w:val="none" w:sz="4" w:space="0" w:color="000000"/>
        </w:pBdr>
        <w:ind w:left="360" w:right="3769"/>
        <w:rPr>
          <w:rFonts w:ascii="Wingdings" w:eastAsia="Wingdings" w:hAnsi="Wingdings" w:cs="Wingdings"/>
          <w:color w:val="000000" w:themeColor="text1"/>
          <w:sz w:val="24"/>
          <w:szCs w:val="24"/>
        </w:rPr>
      </w:pPr>
      <w:r w:rsidRPr="004E10DD">
        <w:rPr>
          <w:b/>
          <w:color w:val="000000" w:themeColor="text1"/>
          <w:sz w:val="24"/>
        </w:rPr>
        <w:t>Наглядно</w:t>
      </w:r>
      <w:r w:rsidRPr="004E10DD">
        <w:rPr>
          <w:b/>
          <w:color w:val="000000" w:themeColor="text1"/>
          <w:spacing w:val="-1"/>
          <w:sz w:val="24"/>
        </w:rPr>
        <w:t>-</w:t>
      </w:r>
      <w:r w:rsidRPr="004E10DD">
        <w:rPr>
          <w:b/>
          <w:color w:val="000000" w:themeColor="text1"/>
          <w:sz w:val="24"/>
        </w:rPr>
        <w:t>дидактическ</w:t>
      </w:r>
      <w:r w:rsidR="009A0453">
        <w:rPr>
          <w:b/>
          <w:color w:val="000000" w:themeColor="text1"/>
          <w:sz w:val="24"/>
        </w:rPr>
        <w:t xml:space="preserve">ие </w:t>
      </w:r>
      <w:r w:rsidRPr="004E10DD">
        <w:rPr>
          <w:b/>
          <w:color w:val="000000" w:themeColor="text1"/>
          <w:sz w:val="24"/>
        </w:rPr>
        <w:t>пособия</w:t>
      </w:r>
    </w:p>
    <w:p w:rsidR="00E7263E" w:rsidRPr="00592C6B" w:rsidRDefault="00E7263E" w:rsidP="00E7263E">
      <w:pPr>
        <w:pBdr>
          <w:top w:val="none" w:sz="4" w:space="0" w:color="000000"/>
          <w:left w:val="none" w:sz="4" w:space="0" w:color="000000"/>
          <w:bottom w:val="none" w:sz="4" w:space="0" w:color="000000"/>
          <w:right w:val="none" w:sz="4" w:space="0" w:color="000000"/>
        </w:pBdr>
        <w:ind w:right="-28"/>
        <w:rPr>
          <w:rFonts w:ascii="Times New Roman" w:hAnsi="Times New Roman" w:cs="Times New Roman"/>
          <w:i/>
          <w:color w:val="000000" w:themeColor="text1"/>
          <w:sz w:val="22"/>
          <w:szCs w:val="22"/>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Серия</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pacing w:val="-1"/>
          <w:sz w:val="24"/>
        </w:rPr>
        <w:t>«Грамматика</w:t>
      </w:r>
      <w:r w:rsidRPr="00592C6B">
        <w:rPr>
          <w:rFonts w:ascii="Times New Roman" w:hAnsi="Times New Roman" w:cs="Times New Roman"/>
          <w:i/>
          <w:color w:val="000000" w:themeColor="text1"/>
          <w:sz w:val="24"/>
        </w:rPr>
        <w:t xml:space="preserve"> в картинках»:</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«Антонимы.</w:t>
      </w:r>
      <w:r w:rsidRPr="00592C6B">
        <w:rPr>
          <w:rFonts w:ascii="Times New Roman" w:hAnsi="Times New Roman" w:cs="Times New Roman"/>
          <w:i/>
          <w:color w:val="000000" w:themeColor="text1"/>
          <w:spacing w:val="64"/>
          <w:sz w:val="24"/>
        </w:rPr>
        <w:t xml:space="preserve"> </w:t>
      </w:r>
      <w:r w:rsidRPr="00592C6B">
        <w:rPr>
          <w:rFonts w:ascii="Times New Roman" w:hAnsi="Times New Roman" w:cs="Times New Roman"/>
          <w:i/>
          <w:color w:val="000000" w:themeColor="text1"/>
          <w:sz w:val="24"/>
        </w:rPr>
        <w:t>Глаголы»;</w:t>
      </w:r>
      <w:r w:rsidRPr="00592C6B">
        <w:rPr>
          <w:rFonts w:ascii="Times New Roman" w:hAnsi="Times New Roman" w:cs="Times New Roman"/>
          <w:i/>
          <w:color w:val="000000" w:themeColor="text1"/>
          <w:spacing w:val="72"/>
          <w:sz w:val="24"/>
        </w:rPr>
        <w:t xml:space="preserve"> </w:t>
      </w:r>
      <w:r w:rsidRPr="00592C6B">
        <w:rPr>
          <w:rFonts w:ascii="Times New Roman" w:hAnsi="Times New Roman" w:cs="Times New Roman"/>
          <w:i/>
          <w:color w:val="000000" w:themeColor="text1"/>
          <w:spacing w:val="-1"/>
          <w:sz w:val="24"/>
        </w:rPr>
        <w:t>«Антонимы.</w:t>
      </w:r>
      <w:r w:rsidRPr="00592C6B">
        <w:rPr>
          <w:rFonts w:ascii="Times New Roman" w:hAnsi="Times New Roman" w:cs="Times New Roman"/>
          <w:i/>
          <w:color w:val="000000" w:themeColor="text1"/>
          <w:spacing w:val="65"/>
          <w:sz w:val="24"/>
        </w:rPr>
        <w:t xml:space="preserve"> </w:t>
      </w:r>
      <w:r w:rsidRPr="00592C6B">
        <w:rPr>
          <w:rFonts w:ascii="Times New Roman" w:hAnsi="Times New Roman" w:cs="Times New Roman"/>
          <w:i/>
          <w:color w:val="000000" w:themeColor="text1"/>
          <w:sz w:val="24"/>
        </w:rPr>
        <w:t>Прилагательные»;</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pacing w:val="-1"/>
          <w:sz w:val="24"/>
        </w:rPr>
        <w:t>«Говори</w:t>
      </w:r>
      <w:r w:rsidRPr="00592C6B">
        <w:rPr>
          <w:rFonts w:ascii="Times New Roman" w:hAnsi="Times New Roman" w:cs="Times New Roman"/>
          <w:i/>
          <w:color w:val="000000" w:themeColor="text1"/>
          <w:sz w:val="24"/>
        </w:rPr>
        <w:t xml:space="preserve"> правильно»;</w:t>
      </w:r>
      <w:r w:rsidRPr="00592C6B">
        <w:rPr>
          <w:rFonts w:ascii="Times New Roman" w:hAnsi="Times New Roman" w:cs="Times New Roman"/>
          <w:i/>
          <w:color w:val="000000" w:themeColor="text1"/>
          <w:spacing w:val="190"/>
          <w:sz w:val="24"/>
        </w:rPr>
        <w:t xml:space="preserve"> </w:t>
      </w:r>
      <w:r w:rsidRPr="00592C6B">
        <w:rPr>
          <w:rFonts w:ascii="Times New Roman" w:hAnsi="Times New Roman" w:cs="Times New Roman"/>
          <w:i/>
          <w:color w:val="000000" w:themeColor="text1"/>
          <w:sz w:val="24"/>
        </w:rPr>
        <w:t>Множественное</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pacing w:val="-1"/>
          <w:sz w:val="24"/>
        </w:rPr>
        <w:t>число»;</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z w:val="24"/>
        </w:rPr>
        <w:t>«Многозначные</w:t>
      </w:r>
      <w:r w:rsidRPr="00592C6B">
        <w:rPr>
          <w:rFonts w:ascii="Times New Roman" w:hAnsi="Times New Roman" w:cs="Times New Roman"/>
          <w:i/>
          <w:color w:val="000000" w:themeColor="text1"/>
          <w:spacing w:val="-1"/>
          <w:sz w:val="24"/>
        </w:rPr>
        <w:t xml:space="preserve"> слова»;</w:t>
      </w:r>
      <w:r w:rsidRPr="00592C6B">
        <w:rPr>
          <w:rFonts w:ascii="Times New Roman" w:hAnsi="Times New Roman" w:cs="Times New Roman"/>
          <w:i/>
          <w:color w:val="000000" w:themeColor="text1"/>
          <w:spacing w:val="8"/>
          <w:sz w:val="24"/>
        </w:rPr>
        <w:t xml:space="preserve"> </w:t>
      </w:r>
      <w:r w:rsidRPr="00592C6B">
        <w:rPr>
          <w:rFonts w:ascii="Times New Roman" w:hAnsi="Times New Roman" w:cs="Times New Roman"/>
          <w:i/>
          <w:color w:val="000000" w:themeColor="text1"/>
          <w:spacing w:val="-1"/>
          <w:sz w:val="24"/>
        </w:rPr>
        <w:t>«Один</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z w:val="24"/>
        </w:rPr>
        <w:t>— много»;</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«Словообразование»;</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pacing w:val="-1"/>
          <w:sz w:val="24"/>
        </w:rPr>
        <w:t>«Ударение».</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592C6B">
        <w:rPr>
          <w:rFonts w:ascii="Times New Roman" w:hAnsi="Times New Roman" w:cs="Times New Roman"/>
          <w:i/>
          <w:color w:val="000000" w:themeColor="text1"/>
          <w:spacing w:val="300"/>
          <w:sz w:val="24"/>
        </w:rPr>
        <w:t> </w:t>
      </w: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Серия</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pacing w:val="-1"/>
          <w:sz w:val="24"/>
        </w:rPr>
        <w:t>«Рассказы</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по картинкам»: </w:t>
      </w:r>
      <w:r w:rsidRPr="00592C6B">
        <w:rPr>
          <w:rFonts w:ascii="Times New Roman" w:hAnsi="Times New Roman" w:cs="Times New Roman"/>
          <w:i/>
          <w:color w:val="000000" w:themeColor="text1"/>
          <w:spacing w:val="-5"/>
          <w:sz w:val="24"/>
        </w:rPr>
        <w:t>«В</w:t>
      </w:r>
      <w:r w:rsidRPr="00592C6B">
        <w:rPr>
          <w:rFonts w:ascii="Times New Roman" w:hAnsi="Times New Roman" w:cs="Times New Roman"/>
          <w:i/>
          <w:color w:val="000000" w:themeColor="text1"/>
          <w:spacing w:val="31"/>
          <w:sz w:val="24"/>
        </w:rPr>
        <w:t xml:space="preserve"> </w:t>
      </w:r>
      <w:r w:rsidRPr="00592C6B">
        <w:rPr>
          <w:rFonts w:ascii="Times New Roman" w:hAnsi="Times New Roman" w:cs="Times New Roman"/>
          <w:i/>
          <w:color w:val="000000" w:themeColor="text1"/>
          <w:sz w:val="24"/>
        </w:rPr>
        <w:t>деревне»;</w:t>
      </w:r>
      <w:r w:rsidRPr="00592C6B">
        <w:rPr>
          <w:rFonts w:ascii="Times New Roman" w:hAnsi="Times New Roman" w:cs="Times New Roman"/>
          <w:i/>
          <w:color w:val="000000" w:themeColor="text1"/>
          <w:spacing w:val="34"/>
          <w:sz w:val="24"/>
        </w:rPr>
        <w:t xml:space="preserve"> </w:t>
      </w:r>
      <w:r w:rsidRPr="00592C6B">
        <w:rPr>
          <w:rFonts w:ascii="Times New Roman" w:hAnsi="Times New Roman" w:cs="Times New Roman"/>
          <w:i/>
          <w:color w:val="000000" w:themeColor="text1"/>
          <w:spacing w:val="-1"/>
          <w:sz w:val="24"/>
        </w:rPr>
        <w:t>«Великая</w:t>
      </w:r>
      <w:r w:rsidRPr="00592C6B">
        <w:rPr>
          <w:rFonts w:ascii="Times New Roman" w:hAnsi="Times New Roman" w:cs="Times New Roman"/>
          <w:i/>
          <w:color w:val="000000" w:themeColor="text1"/>
          <w:spacing w:val="27"/>
          <w:sz w:val="24"/>
        </w:rPr>
        <w:t xml:space="preserve"> </w:t>
      </w:r>
      <w:r w:rsidRPr="00592C6B">
        <w:rPr>
          <w:rFonts w:ascii="Times New Roman" w:hAnsi="Times New Roman" w:cs="Times New Roman"/>
          <w:i/>
          <w:color w:val="000000" w:themeColor="text1"/>
          <w:sz w:val="24"/>
        </w:rPr>
        <w:t>Отечественная</w:t>
      </w:r>
      <w:r w:rsidRPr="00592C6B">
        <w:rPr>
          <w:rFonts w:ascii="Times New Roman" w:hAnsi="Times New Roman" w:cs="Times New Roman"/>
          <w:i/>
          <w:color w:val="000000" w:themeColor="text1"/>
          <w:spacing w:val="26"/>
          <w:sz w:val="24"/>
        </w:rPr>
        <w:t xml:space="preserve"> </w:t>
      </w:r>
      <w:r w:rsidRPr="00592C6B">
        <w:rPr>
          <w:rFonts w:ascii="Times New Roman" w:hAnsi="Times New Roman" w:cs="Times New Roman"/>
          <w:i/>
          <w:color w:val="000000" w:themeColor="text1"/>
          <w:sz w:val="24"/>
        </w:rPr>
        <w:t>война</w:t>
      </w:r>
      <w:r w:rsidRPr="00592C6B">
        <w:rPr>
          <w:rFonts w:ascii="Times New Roman" w:hAnsi="Times New Roman" w:cs="Times New Roman"/>
          <w:i/>
          <w:color w:val="000000" w:themeColor="text1"/>
          <w:spacing w:val="25"/>
          <w:sz w:val="24"/>
        </w:rPr>
        <w:t xml:space="preserve"> </w:t>
      </w:r>
      <w:r w:rsidRPr="00592C6B">
        <w:rPr>
          <w:rFonts w:ascii="Times New Roman" w:hAnsi="Times New Roman" w:cs="Times New Roman"/>
          <w:i/>
          <w:color w:val="000000" w:themeColor="text1"/>
          <w:sz w:val="24"/>
        </w:rPr>
        <w:t>в</w:t>
      </w:r>
      <w:r w:rsidRPr="00592C6B">
        <w:rPr>
          <w:rFonts w:ascii="Times New Roman" w:hAnsi="Times New Roman" w:cs="Times New Roman"/>
          <w:i/>
          <w:color w:val="000000" w:themeColor="text1"/>
          <w:spacing w:val="26"/>
          <w:sz w:val="24"/>
        </w:rPr>
        <w:t xml:space="preserve"> </w:t>
      </w:r>
      <w:r w:rsidRPr="00592C6B">
        <w:rPr>
          <w:rFonts w:ascii="Times New Roman" w:hAnsi="Times New Roman" w:cs="Times New Roman"/>
          <w:i/>
          <w:color w:val="000000" w:themeColor="text1"/>
          <w:sz w:val="24"/>
        </w:rPr>
        <w:t>произведениях</w:t>
      </w:r>
      <w:r w:rsidRPr="00592C6B">
        <w:rPr>
          <w:rFonts w:ascii="Times New Roman" w:hAnsi="Times New Roman" w:cs="Times New Roman"/>
          <w:i/>
          <w:color w:val="000000" w:themeColor="text1"/>
          <w:spacing w:val="26"/>
          <w:sz w:val="24"/>
        </w:rPr>
        <w:t xml:space="preserve"> </w:t>
      </w:r>
      <w:r w:rsidRPr="00592C6B">
        <w:rPr>
          <w:rFonts w:ascii="Times New Roman" w:hAnsi="Times New Roman" w:cs="Times New Roman"/>
          <w:i/>
          <w:color w:val="000000" w:themeColor="text1"/>
          <w:sz w:val="24"/>
        </w:rPr>
        <w:t>художников»;</w:t>
      </w:r>
      <w:r w:rsidRPr="00592C6B">
        <w:rPr>
          <w:rFonts w:ascii="Times New Roman" w:hAnsi="Times New Roman" w:cs="Times New Roman"/>
          <w:i/>
          <w:color w:val="000000" w:themeColor="text1"/>
          <w:spacing w:val="32"/>
          <w:sz w:val="24"/>
        </w:rPr>
        <w:t xml:space="preserve"> </w:t>
      </w:r>
      <w:r w:rsidRPr="00592C6B">
        <w:rPr>
          <w:rFonts w:ascii="Times New Roman" w:hAnsi="Times New Roman" w:cs="Times New Roman"/>
          <w:i/>
          <w:color w:val="000000" w:themeColor="text1"/>
          <w:spacing w:val="-1"/>
          <w:sz w:val="24"/>
        </w:rPr>
        <w:t>«Весна»;</w:t>
      </w:r>
      <w:r w:rsidRPr="00592C6B">
        <w:rPr>
          <w:rFonts w:ascii="Times New Roman" w:hAnsi="Times New Roman" w:cs="Times New Roman"/>
          <w:i/>
          <w:color w:val="000000" w:themeColor="text1"/>
          <w:spacing w:val="33"/>
          <w:sz w:val="24"/>
        </w:rPr>
        <w:t xml:space="preserve"> </w:t>
      </w:r>
      <w:r w:rsidRPr="00592C6B">
        <w:rPr>
          <w:rFonts w:ascii="Times New Roman" w:hAnsi="Times New Roman" w:cs="Times New Roman"/>
          <w:i/>
          <w:color w:val="000000" w:themeColor="text1"/>
          <w:spacing w:val="-1"/>
          <w:sz w:val="24"/>
        </w:rPr>
        <w:t>«Времена</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pacing w:val="-1"/>
          <w:sz w:val="24"/>
          <w:szCs w:val="24"/>
        </w:rPr>
      </w:pPr>
      <w:r w:rsidRPr="00592C6B">
        <w:rPr>
          <w:rFonts w:ascii="Times New Roman" w:hAnsi="Times New Roman" w:cs="Times New Roman"/>
          <w:i/>
          <w:color w:val="000000" w:themeColor="text1"/>
          <w:spacing w:val="-1"/>
          <w:sz w:val="24"/>
        </w:rPr>
        <w:t>года»;</w:t>
      </w:r>
      <w:r w:rsidRPr="00592C6B">
        <w:rPr>
          <w:rFonts w:ascii="Times New Roman" w:hAnsi="Times New Roman" w:cs="Times New Roman"/>
          <w:i/>
          <w:color w:val="000000" w:themeColor="text1"/>
          <w:spacing w:val="99"/>
          <w:sz w:val="24"/>
        </w:rPr>
        <w:t xml:space="preserve"> </w:t>
      </w:r>
      <w:r w:rsidRPr="00592C6B">
        <w:rPr>
          <w:rFonts w:ascii="Times New Roman" w:hAnsi="Times New Roman" w:cs="Times New Roman"/>
          <w:i/>
          <w:color w:val="000000" w:themeColor="text1"/>
          <w:sz w:val="24"/>
        </w:rPr>
        <w:t>«Защитники</w:t>
      </w:r>
      <w:r w:rsidRPr="00592C6B">
        <w:rPr>
          <w:rFonts w:ascii="Times New Roman" w:hAnsi="Times New Roman" w:cs="Times New Roman"/>
          <w:i/>
          <w:color w:val="000000" w:themeColor="text1"/>
          <w:spacing w:val="95"/>
          <w:sz w:val="24"/>
        </w:rPr>
        <w:t xml:space="preserve"> </w:t>
      </w:r>
      <w:r w:rsidRPr="00592C6B">
        <w:rPr>
          <w:rFonts w:ascii="Times New Roman" w:hAnsi="Times New Roman" w:cs="Times New Roman"/>
          <w:i/>
          <w:color w:val="000000" w:themeColor="text1"/>
          <w:spacing w:val="-1"/>
          <w:sz w:val="24"/>
        </w:rPr>
        <w:t>Отечества»;</w:t>
      </w:r>
      <w:r w:rsidRPr="00592C6B">
        <w:rPr>
          <w:rFonts w:ascii="Times New Roman" w:hAnsi="Times New Roman" w:cs="Times New Roman"/>
          <w:i/>
          <w:color w:val="000000" w:themeColor="text1"/>
          <w:spacing w:val="102"/>
          <w:sz w:val="24"/>
        </w:rPr>
        <w:t xml:space="preserve"> </w:t>
      </w:r>
      <w:r w:rsidRPr="00592C6B">
        <w:rPr>
          <w:rFonts w:ascii="Times New Roman" w:hAnsi="Times New Roman" w:cs="Times New Roman"/>
          <w:i/>
          <w:color w:val="000000" w:themeColor="text1"/>
          <w:spacing w:val="-1"/>
          <w:sz w:val="24"/>
        </w:rPr>
        <w:t>«Зима»;</w:t>
      </w:r>
      <w:r w:rsidRPr="00592C6B">
        <w:rPr>
          <w:rFonts w:ascii="Times New Roman" w:hAnsi="Times New Roman" w:cs="Times New Roman"/>
          <w:i/>
          <w:color w:val="000000" w:themeColor="text1"/>
          <w:spacing w:val="102"/>
          <w:sz w:val="24"/>
        </w:rPr>
        <w:t xml:space="preserve"> </w:t>
      </w:r>
      <w:r w:rsidRPr="00592C6B">
        <w:rPr>
          <w:rFonts w:ascii="Times New Roman" w:hAnsi="Times New Roman" w:cs="Times New Roman"/>
          <w:i/>
          <w:color w:val="000000" w:themeColor="text1"/>
          <w:sz w:val="24"/>
        </w:rPr>
        <w:t>«Зимние</w:t>
      </w:r>
      <w:r w:rsidRPr="00592C6B">
        <w:rPr>
          <w:rFonts w:ascii="Times New Roman" w:hAnsi="Times New Roman" w:cs="Times New Roman"/>
          <w:i/>
          <w:color w:val="000000" w:themeColor="text1"/>
          <w:spacing w:val="93"/>
          <w:sz w:val="24"/>
        </w:rPr>
        <w:t xml:space="preserve"> </w:t>
      </w:r>
      <w:r w:rsidRPr="00592C6B">
        <w:rPr>
          <w:rFonts w:ascii="Times New Roman" w:hAnsi="Times New Roman" w:cs="Times New Roman"/>
          <w:i/>
          <w:color w:val="000000" w:themeColor="text1"/>
          <w:sz w:val="24"/>
        </w:rPr>
        <w:t>виды</w:t>
      </w:r>
      <w:r w:rsidRPr="00592C6B">
        <w:rPr>
          <w:rFonts w:ascii="Times New Roman" w:hAnsi="Times New Roman" w:cs="Times New Roman"/>
          <w:i/>
          <w:color w:val="000000" w:themeColor="text1"/>
          <w:spacing w:val="93"/>
          <w:sz w:val="24"/>
        </w:rPr>
        <w:t xml:space="preserve"> </w:t>
      </w:r>
      <w:r w:rsidRPr="00592C6B">
        <w:rPr>
          <w:rFonts w:ascii="Times New Roman" w:hAnsi="Times New Roman" w:cs="Times New Roman"/>
          <w:i/>
          <w:color w:val="000000" w:themeColor="text1"/>
          <w:sz w:val="24"/>
        </w:rPr>
        <w:t>спорта»;</w:t>
      </w:r>
      <w:r w:rsidRPr="00592C6B">
        <w:rPr>
          <w:rFonts w:ascii="Times New Roman" w:hAnsi="Times New Roman" w:cs="Times New Roman"/>
          <w:i/>
          <w:color w:val="000000" w:themeColor="text1"/>
          <w:spacing w:val="101"/>
          <w:sz w:val="24"/>
        </w:rPr>
        <w:t xml:space="preserve"> </w:t>
      </w:r>
      <w:r w:rsidRPr="00592C6B">
        <w:rPr>
          <w:rFonts w:ascii="Times New Roman" w:hAnsi="Times New Roman" w:cs="Times New Roman"/>
          <w:i/>
          <w:color w:val="000000" w:themeColor="text1"/>
          <w:spacing w:val="-3"/>
          <w:sz w:val="24"/>
        </w:rPr>
        <w:t>«Кем</w:t>
      </w:r>
      <w:r w:rsidRPr="00592C6B">
        <w:rPr>
          <w:rFonts w:ascii="Times New Roman" w:hAnsi="Times New Roman" w:cs="Times New Roman"/>
          <w:i/>
          <w:color w:val="000000" w:themeColor="text1"/>
          <w:spacing w:val="95"/>
          <w:sz w:val="24"/>
        </w:rPr>
        <w:t xml:space="preserve"> </w:t>
      </w:r>
      <w:r w:rsidRPr="00592C6B">
        <w:rPr>
          <w:rFonts w:ascii="Times New Roman" w:hAnsi="Times New Roman" w:cs="Times New Roman"/>
          <w:i/>
          <w:color w:val="000000" w:themeColor="text1"/>
          <w:sz w:val="24"/>
        </w:rPr>
        <w:t>быть?»;</w:t>
      </w:r>
      <w:r w:rsidRPr="00592C6B">
        <w:rPr>
          <w:rFonts w:ascii="Times New Roman" w:hAnsi="Times New Roman" w:cs="Times New Roman"/>
          <w:i/>
          <w:color w:val="000000" w:themeColor="text1"/>
          <w:spacing w:val="99"/>
          <w:sz w:val="24"/>
        </w:rPr>
        <w:t xml:space="preserve"> </w:t>
      </w:r>
      <w:r w:rsidRPr="00592C6B">
        <w:rPr>
          <w:rFonts w:ascii="Times New Roman" w:hAnsi="Times New Roman" w:cs="Times New Roman"/>
          <w:i/>
          <w:color w:val="000000" w:themeColor="text1"/>
          <w:spacing w:val="-1"/>
          <w:sz w:val="24"/>
        </w:rPr>
        <w:t xml:space="preserve">«Колобок»; </w:t>
      </w:r>
      <w:r w:rsidRPr="00592C6B">
        <w:rPr>
          <w:rFonts w:ascii="Times New Roman" w:hAnsi="Times New Roman" w:cs="Times New Roman"/>
          <w:i/>
          <w:color w:val="000000" w:themeColor="text1"/>
          <w:sz w:val="24"/>
        </w:rPr>
        <w:t>«Курочка</w:t>
      </w:r>
      <w:r w:rsidRPr="00592C6B">
        <w:rPr>
          <w:rFonts w:ascii="Times New Roman" w:hAnsi="Times New Roman" w:cs="Times New Roman"/>
          <w:i/>
          <w:color w:val="000000" w:themeColor="text1"/>
          <w:spacing w:val="148"/>
          <w:sz w:val="24"/>
        </w:rPr>
        <w:t xml:space="preserve"> </w:t>
      </w:r>
      <w:r w:rsidRPr="00592C6B">
        <w:rPr>
          <w:rFonts w:ascii="Times New Roman" w:hAnsi="Times New Roman" w:cs="Times New Roman"/>
          <w:i/>
          <w:color w:val="000000" w:themeColor="text1"/>
          <w:spacing w:val="-1"/>
          <w:sz w:val="24"/>
        </w:rPr>
        <w:t>Ряба»;</w:t>
      </w:r>
      <w:r w:rsidRPr="00592C6B">
        <w:rPr>
          <w:rFonts w:ascii="Times New Roman" w:hAnsi="Times New Roman" w:cs="Times New Roman"/>
          <w:i/>
          <w:color w:val="000000" w:themeColor="text1"/>
          <w:spacing w:val="154"/>
          <w:sz w:val="24"/>
        </w:rPr>
        <w:t xml:space="preserve"> </w:t>
      </w:r>
      <w:r w:rsidRPr="00592C6B">
        <w:rPr>
          <w:rFonts w:ascii="Times New Roman" w:hAnsi="Times New Roman" w:cs="Times New Roman"/>
          <w:i/>
          <w:color w:val="000000" w:themeColor="text1"/>
          <w:sz w:val="24"/>
        </w:rPr>
        <w:t>«Летние</w:t>
      </w:r>
      <w:r w:rsidRPr="00592C6B">
        <w:rPr>
          <w:rFonts w:ascii="Times New Roman" w:hAnsi="Times New Roman" w:cs="Times New Roman"/>
          <w:i/>
          <w:color w:val="000000" w:themeColor="text1"/>
          <w:spacing w:val="148"/>
          <w:sz w:val="24"/>
        </w:rPr>
        <w:t xml:space="preserve"> </w:t>
      </w:r>
      <w:r w:rsidRPr="00592C6B">
        <w:rPr>
          <w:rFonts w:ascii="Times New Roman" w:hAnsi="Times New Roman" w:cs="Times New Roman"/>
          <w:i/>
          <w:color w:val="000000" w:themeColor="text1"/>
          <w:sz w:val="24"/>
        </w:rPr>
        <w:t>виды</w:t>
      </w:r>
      <w:r w:rsidRPr="00592C6B">
        <w:rPr>
          <w:rFonts w:ascii="Times New Roman" w:hAnsi="Times New Roman" w:cs="Times New Roman"/>
          <w:i/>
          <w:color w:val="000000" w:themeColor="text1"/>
          <w:spacing w:val="146"/>
          <w:sz w:val="24"/>
        </w:rPr>
        <w:t xml:space="preserve"> </w:t>
      </w:r>
      <w:r w:rsidRPr="00592C6B">
        <w:rPr>
          <w:rFonts w:ascii="Times New Roman" w:hAnsi="Times New Roman" w:cs="Times New Roman"/>
          <w:i/>
          <w:color w:val="000000" w:themeColor="text1"/>
          <w:spacing w:val="-1"/>
          <w:sz w:val="24"/>
        </w:rPr>
        <w:t>спорта»;</w:t>
      </w:r>
      <w:r w:rsidRPr="00592C6B">
        <w:rPr>
          <w:rFonts w:ascii="Times New Roman" w:hAnsi="Times New Roman" w:cs="Times New Roman"/>
          <w:i/>
          <w:color w:val="000000" w:themeColor="text1"/>
          <w:spacing w:val="157"/>
          <w:sz w:val="24"/>
        </w:rPr>
        <w:t xml:space="preserve"> </w:t>
      </w:r>
      <w:r w:rsidRPr="00592C6B">
        <w:rPr>
          <w:rFonts w:ascii="Times New Roman" w:hAnsi="Times New Roman" w:cs="Times New Roman"/>
          <w:i/>
          <w:color w:val="000000" w:themeColor="text1"/>
          <w:spacing w:val="-2"/>
          <w:sz w:val="24"/>
        </w:rPr>
        <w:t>«Лето»;</w:t>
      </w:r>
      <w:r w:rsidRPr="00592C6B">
        <w:rPr>
          <w:rFonts w:ascii="Times New Roman" w:hAnsi="Times New Roman" w:cs="Times New Roman"/>
          <w:i/>
          <w:color w:val="000000" w:themeColor="text1"/>
          <w:spacing w:val="155"/>
          <w:sz w:val="24"/>
        </w:rPr>
        <w:t xml:space="preserve"> </w:t>
      </w:r>
      <w:r w:rsidRPr="00592C6B">
        <w:rPr>
          <w:rFonts w:ascii="Times New Roman" w:hAnsi="Times New Roman" w:cs="Times New Roman"/>
          <w:i/>
          <w:color w:val="000000" w:themeColor="text1"/>
          <w:spacing w:val="-2"/>
          <w:sz w:val="24"/>
        </w:rPr>
        <w:t>«Мой</w:t>
      </w:r>
      <w:r w:rsidRPr="00592C6B">
        <w:rPr>
          <w:rFonts w:ascii="Times New Roman" w:hAnsi="Times New Roman" w:cs="Times New Roman"/>
          <w:i/>
          <w:color w:val="000000" w:themeColor="text1"/>
          <w:spacing w:val="151"/>
          <w:sz w:val="24"/>
        </w:rPr>
        <w:t xml:space="preserve"> </w:t>
      </w:r>
      <w:r w:rsidRPr="00592C6B">
        <w:rPr>
          <w:rFonts w:ascii="Times New Roman" w:hAnsi="Times New Roman" w:cs="Times New Roman"/>
          <w:i/>
          <w:color w:val="000000" w:themeColor="text1"/>
          <w:spacing w:val="-1"/>
          <w:sz w:val="24"/>
        </w:rPr>
        <w:t>дом»;</w:t>
      </w:r>
      <w:r w:rsidRPr="00592C6B">
        <w:rPr>
          <w:rFonts w:ascii="Times New Roman" w:hAnsi="Times New Roman" w:cs="Times New Roman"/>
          <w:i/>
          <w:color w:val="000000" w:themeColor="text1"/>
          <w:spacing w:val="157"/>
          <w:sz w:val="24"/>
        </w:rPr>
        <w:t xml:space="preserve"> </w:t>
      </w:r>
      <w:r w:rsidRPr="00592C6B">
        <w:rPr>
          <w:rFonts w:ascii="Times New Roman" w:hAnsi="Times New Roman" w:cs="Times New Roman"/>
          <w:i/>
          <w:color w:val="000000" w:themeColor="text1"/>
          <w:spacing w:val="-1"/>
          <w:sz w:val="24"/>
        </w:rPr>
        <w:t>«Осень»;</w:t>
      </w:r>
      <w:r w:rsidRPr="00592C6B">
        <w:rPr>
          <w:rFonts w:ascii="Times New Roman" w:hAnsi="Times New Roman" w:cs="Times New Roman"/>
          <w:i/>
          <w:color w:val="000000" w:themeColor="text1"/>
          <w:spacing w:val="155"/>
          <w:sz w:val="24"/>
        </w:rPr>
        <w:t xml:space="preserve"> </w:t>
      </w:r>
      <w:r w:rsidRPr="00592C6B">
        <w:rPr>
          <w:rFonts w:ascii="Times New Roman" w:hAnsi="Times New Roman" w:cs="Times New Roman"/>
          <w:i/>
          <w:color w:val="000000" w:themeColor="text1"/>
          <w:spacing w:val="-1"/>
          <w:sz w:val="24"/>
        </w:rPr>
        <w:t>«Профессии»;</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«Распорядок</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дня»;</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pacing w:val="-1"/>
          <w:sz w:val="24"/>
        </w:rPr>
        <w:t>«Репка»;</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pacing w:val="-1"/>
          <w:sz w:val="24"/>
        </w:rPr>
        <w:t>«Родная</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природа»;</w:t>
      </w:r>
      <w:r w:rsidRPr="00592C6B">
        <w:rPr>
          <w:rFonts w:ascii="Times New Roman" w:hAnsi="Times New Roman" w:cs="Times New Roman"/>
          <w:i/>
          <w:color w:val="000000" w:themeColor="text1"/>
          <w:spacing w:val="8"/>
          <w:sz w:val="24"/>
        </w:rPr>
        <w:t xml:space="preserve"> </w:t>
      </w:r>
      <w:r w:rsidRPr="00592C6B">
        <w:rPr>
          <w:rFonts w:ascii="Times New Roman" w:hAnsi="Times New Roman" w:cs="Times New Roman"/>
          <w:i/>
          <w:color w:val="000000" w:themeColor="text1"/>
          <w:spacing w:val="-1"/>
          <w:sz w:val="24"/>
        </w:rPr>
        <w:t>«Теремок».</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z w:val="22"/>
          <w:szCs w:val="22"/>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Плакаты:</w:t>
      </w:r>
      <w:r w:rsidRPr="00592C6B">
        <w:rPr>
          <w:rFonts w:ascii="Times New Roman" w:hAnsi="Times New Roman" w:cs="Times New Roman"/>
          <w:i/>
          <w:color w:val="000000" w:themeColor="text1"/>
          <w:spacing w:val="7"/>
          <w:sz w:val="24"/>
        </w:rPr>
        <w:t xml:space="preserve"> </w:t>
      </w:r>
      <w:r w:rsidRPr="00592C6B">
        <w:rPr>
          <w:rFonts w:ascii="Times New Roman" w:hAnsi="Times New Roman" w:cs="Times New Roman"/>
          <w:i/>
          <w:color w:val="000000" w:themeColor="text1"/>
          <w:spacing w:val="-1"/>
          <w:sz w:val="24"/>
        </w:rPr>
        <w:t>«Алфавит»;</w:t>
      </w:r>
      <w:r w:rsidRPr="00592C6B">
        <w:rPr>
          <w:rFonts w:ascii="Times New Roman" w:hAnsi="Times New Roman" w:cs="Times New Roman"/>
          <w:i/>
          <w:color w:val="000000" w:themeColor="text1"/>
          <w:spacing w:val="8"/>
          <w:sz w:val="24"/>
        </w:rPr>
        <w:t xml:space="preserve"> </w:t>
      </w:r>
      <w:r w:rsidRPr="00592C6B">
        <w:rPr>
          <w:rFonts w:ascii="Times New Roman" w:hAnsi="Times New Roman" w:cs="Times New Roman"/>
          <w:i/>
          <w:color w:val="000000" w:themeColor="text1"/>
          <w:sz w:val="24"/>
        </w:rPr>
        <w:t>«Английский</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pacing w:val="-1"/>
          <w:sz w:val="24"/>
        </w:rPr>
        <w:t>алфавит»;</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z w:val="24"/>
        </w:rPr>
        <w:t>«Веселый</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z w:val="24"/>
        </w:rPr>
        <w:t>алфавит»;</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«Логопедия и</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z w:val="24"/>
        </w:rPr>
        <w:t>развитие</w:t>
      </w:r>
      <w:r w:rsidRPr="00592C6B">
        <w:rPr>
          <w:rFonts w:ascii="Times New Roman" w:hAnsi="Times New Roman" w:cs="Times New Roman"/>
          <w:i/>
          <w:color w:val="000000" w:themeColor="text1"/>
          <w:sz w:val="22"/>
        </w:rPr>
        <w:t xml:space="preserve"> </w:t>
      </w:r>
      <w:r w:rsidRPr="00592C6B">
        <w:rPr>
          <w:rFonts w:ascii="Times New Roman" w:hAnsi="Times New Roman" w:cs="Times New Roman"/>
          <w:i/>
          <w:color w:val="000000" w:themeColor="text1"/>
          <w:spacing w:val="300"/>
          <w:sz w:val="24"/>
        </w:rPr>
        <w:t> </w:t>
      </w:r>
      <w:r w:rsidRPr="00592C6B">
        <w:rPr>
          <w:rFonts w:ascii="Times New Roman" w:hAnsi="Times New Roman" w:cs="Times New Roman"/>
          <w:i/>
          <w:color w:val="000000" w:themeColor="text1"/>
          <w:spacing w:val="-1"/>
          <w:sz w:val="24"/>
        </w:rPr>
        <w:t>речи»:</w:t>
      </w:r>
      <w:r w:rsidRPr="00592C6B">
        <w:rPr>
          <w:rFonts w:ascii="Times New Roman" w:hAnsi="Times New Roman" w:cs="Times New Roman"/>
          <w:i/>
          <w:color w:val="000000" w:themeColor="text1"/>
          <w:spacing w:val="49"/>
          <w:sz w:val="24"/>
        </w:rPr>
        <w:t xml:space="preserve"> </w:t>
      </w:r>
      <w:r w:rsidRPr="00592C6B">
        <w:rPr>
          <w:rFonts w:ascii="Times New Roman" w:hAnsi="Times New Roman" w:cs="Times New Roman"/>
          <w:i/>
          <w:color w:val="000000" w:themeColor="text1"/>
          <w:spacing w:val="-1"/>
          <w:sz w:val="24"/>
        </w:rPr>
        <w:t>«Какое</w:t>
      </w:r>
      <w:r w:rsidRPr="00592C6B">
        <w:rPr>
          <w:rFonts w:ascii="Times New Roman" w:hAnsi="Times New Roman" w:cs="Times New Roman"/>
          <w:i/>
          <w:color w:val="000000" w:themeColor="text1"/>
          <w:spacing w:val="45"/>
          <w:sz w:val="24"/>
        </w:rPr>
        <w:t xml:space="preserve"> </w:t>
      </w:r>
      <w:r w:rsidRPr="00592C6B">
        <w:rPr>
          <w:rFonts w:ascii="Times New Roman" w:hAnsi="Times New Roman" w:cs="Times New Roman"/>
          <w:i/>
          <w:color w:val="000000" w:themeColor="text1"/>
          <w:sz w:val="24"/>
        </w:rPr>
        <w:t>платье?»,</w:t>
      </w:r>
      <w:r w:rsidRPr="00592C6B">
        <w:rPr>
          <w:rFonts w:ascii="Times New Roman" w:hAnsi="Times New Roman" w:cs="Times New Roman"/>
          <w:i/>
          <w:color w:val="000000" w:themeColor="text1"/>
          <w:spacing w:val="50"/>
          <w:sz w:val="24"/>
        </w:rPr>
        <w:t xml:space="preserve"> </w:t>
      </w:r>
      <w:r w:rsidRPr="00592C6B">
        <w:rPr>
          <w:rFonts w:ascii="Times New Roman" w:hAnsi="Times New Roman" w:cs="Times New Roman"/>
          <w:i/>
          <w:color w:val="000000" w:themeColor="text1"/>
          <w:spacing w:val="-1"/>
          <w:sz w:val="24"/>
        </w:rPr>
        <w:t>«Какое</w:t>
      </w:r>
      <w:r w:rsidRPr="00592C6B">
        <w:rPr>
          <w:rFonts w:ascii="Times New Roman" w:hAnsi="Times New Roman" w:cs="Times New Roman"/>
          <w:i/>
          <w:color w:val="000000" w:themeColor="text1"/>
          <w:spacing w:val="45"/>
          <w:sz w:val="24"/>
        </w:rPr>
        <w:t xml:space="preserve"> </w:t>
      </w:r>
      <w:r w:rsidRPr="00592C6B">
        <w:rPr>
          <w:rFonts w:ascii="Times New Roman" w:hAnsi="Times New Roman" w:cs="Times New Roman"/>
          <w:i/>
          <w:color w:val="000000" w:themeColor="text1"/>
          <w:sz w:val="24"/>
        </w:rPr>
        <w:t>варенье?»,</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z w:val="24"/>
        </w:rPr>
        <w:t>«Какое</w:t>
      </w:r>
      <w:r w:rsidRPr="00592C6B">
        <w:rPr>
          <w:rFonts w:ascii="Times New Roman" w:hAnsi="Times New Roman" w:cs="Times New Roman"/>
          <w:i/>
          <w:color w:val="000000" w:themeColor="text1"/>
          <w:spacing w:val="42"/>
          <w:sz w:val="24"/>
        </w:rPr>
        <w:t xml:space="preserve"> </w:t>
      </w:r>
      <w:r w:rsidRPr="00592C6B">
        <w:rPr>
          <w:rFonts w:ascii="Times New Roman" w:hAnsi="Times New Roman" w:cs="Times New Roman"/>
          <w:i/>
          <w:color w:val="000000" w:themeColor="text1"/>
          <w:sz w:val="24"/>
        </w:rPr>
        <w:t>мороженое?»,</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z w:val="24"/>
        </w:rPr>
        <w:t>«Какой</w:t>
      </w:r>
      <w:r w:rsidRPr="00592C6B">
        <w:rPr>
          <w:rFonts w:ascii="Times New Roman" w:hAnsi="Times New Roman" w:cs="Times New Roman"/>
          <w:i/>
          <w:color w:val="000000" w:themeColor="text1"/>
          <w:spacing w:val="44"/>
          <w:sz w:val="24"/>
        </w:rPr>
        <w:t xml:space="preserve"> </w:t>
      </w:r>
      <w:r w:rsidRPr="00592C6B">
        <w:rPr>
          <w:rFonts w:ascii="Times New Roman" w:hAnsi="Times New Roman" w:cs="Times New Roman"/>
          <w:i/>
          <w:color w:val="000000" w:themeColor="text1"/>
          <w:spacing w:val="-1"/>
          <w:sz w:val="24"/>
        </w:rPr>
        <w:t>сон?»,</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pacing w:val="-1"/>
          <w:sz w:val="24"/>
        </w:rPr>
        <w:t>«Какой</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pacing w:val="300"/>
          <w:sz w:val="24"/>
        </w:rPr>
        <w:t> </w:t>
      </w:r>
      <w:r w:rsidRPr="00592C6B">
        <w:rPr>
          <w:rFonts w:ascii="Times New Roman" w:hAnsi="Times New Roman" w:cs="Times New Roman"/>
          <w:i/>
          <w:color w:val="000000" w:themeColor="text1"/>
          <w:spacing w:val="1"/>
          <w:sz w:val="24"/>
        </w:rPr>
        <w:t>суп?»</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pacing w:val="1"/>
          <w:sz w:val="24"/>
          <w:szCs w:val="24"/>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Серия</w:t>
      </w:r>
      <w:r w:rsidRPr="00592C6B">
        <w:rPr>
          <w:rFonts w:ascii="Times New Roman" w:hAnsi="Times New Roman" w:cs="Times New Roman"/>
          <w:i/>
          <w:color w:val="000000" w:themeColor="text1"/>
          <w:spacing w:val="122"/>
          <w:sz w:val="24"/>
        </w:rPr>
        <w:t xml:space="preserve"> </w:t>
      </w:r>
      <w:r w:rsidRPr="00592C6B">
        <w:rPr>
          <w:rFonts w:ascii="Times New Roman" w:hAnsi="Times New Roman" w:cs="Times New Roman"/>
          <w:i/>
          <w:color w:val="000000" w:themeColor="text1"/>
          <w:spacing w:val="-1"/>
          <w:sz w:val="24"/>
        </w:rPr>
        <w:t>«Большая</w:t>
      </w:r>
      <w:r w:rsidRPr="00592C6B">
        <w:rPr>
          <w:rFonts w:ascii="Times New Roman" w:hAnsi="Times New Roman" w:cs="Times New Roman"/>
          <w:i/>
          <w:color w:val="000000" w:themeColor="text1"/>
          <w:spacing w:val="121"/>
          <w:sz w:val="24"/>
        </w:rPr>
        <w:t xml:space="preserve"> </w:t>
      </w:r>
      <w:r w:rsidRPr="00592C6B">
        <w:rPr>
          <w:rFonts w:ascii="Times New Roman" w:hAnsi="Times New Roman" w:cs="Times New Roman"/>
          <w:i/>
          <w:color w:val="000000" w:themeColor="text1"/>
          <w:spacing w:val="1"/>
          <w:sz w:val="24"/>
        </w:rPr>
        <w:t>поэзия</w:t>
      </w:r>
      <w:r w:rsidRPr="00592C6B">
        <w:rPr>
          <w:rFonts w:ascii="Times New Roman" w:hAnsi="Times New Roman" w:cs="Times New Roman"/>
          <w:i/>
          <w:color w:val="000000" w:themeColor="text1"/>
          <w:spacing w:val="117"/>
          <w:sz w:val="24"/>
        </w:rPr>
        <w:t xml:space="preserve"> </w:t>
      </w:r>
      <w:r w:rsidRPr="00592C6B">
        <w:rPr>
          <w:rFonts w:ascii="Times New Roman" w:hAnsi="Times New Roman" w:cs="Times New Roman"/>
          <w:i/>
          <w:color w:val="000000" w:themeColor="text1"/>
          <w:sz w:val="24"/>
        </w:rPr>
        <w:t>для</w:t>
      </w:r>
      <w:r w:rsidRPr="00592C6B">
        <w:rPr>
          <w:rFonts w:ascii="Times New Roman" w:hAnsi="Times New Roman" w:cs="Times New Roman"/>
          <w:i/>
          <w:color w:val="000000" w:themeColor="text1"/>
          <w:spacing w:val="118"/>
          <w:sz w:val="24"/>
        </w:rPr>
        <w:t xml:space="preserve"> </w:t>
      </w:r>
      <w:r w:rsidRPr="00592C6B">
        <w:rPr>
          <w:rFonts w:ascii="Times New Roman" w:hAnsi="Times New Roman" w:cs="Times New Roman"/>
          <w:i/>
          <w:color w:val="000000" w:themeColor="text1"/>
          <w:sz w:val="24"/>
        </w:rPr>
        <w:t>маленьких</w:t>
      </w:r>
      <w:r w:rsidRPr="00592C6B">
        <w:rPr>
          <w:rFonts w:ascii="Times New Roman" w:hAnsi="Times New Roman" w:cs="Times New Roman"/>
          <w:i/>
          <w:color w:val="000000" w:themeColor="text1"/>
          <w:spacing w:val="120"/>
          <w:sz w:val="24"/>
        </w:rPr>
        <w:t xml:space="preserve"> </w:t>
      </w:r>
      <w:r w:rsidRPr="00592C6B">
        <w:rPr>
          <w:rFonts w:ascii="Times New Roman" w:hAnsi="Times New Roman" w:cs="Times New Roman"/>
          <w:i/>
          <w:color w:val="000000" w:themeColor="text1"/>
          <w:spacing w:val="-1"/>
          <w:sz w:val="24"/>
        </w:rPr>
        <w:t>детей»:</w:t>
      </w:r>
      <w:r w:rsidRPr="00592C6B">
        <w:rPr>
          <w:rFonts w:ascii="Times New Roman" w:hAnsi="Times New Roman" w:cs="Times New Roman"/>
          <w:i/>
          <w:color w:val="000000" w:themeColor="text1"/>
          <w:spacing w:val="126"/>
          <w:sz w:val="24"/>
        </w:rPr>
        <w:t xml:space="preserve"> </w:t>
      </w:r>
      <w:r w:rsidRPr="00592C6B">
        <w:rPr>
          <w:rFonts w:ascii="Times New Roman" w:hAnsi="Times New Roman" w:cs="Times New Roman"/>
          <w:i/>
          <w:color w:val="000000" w:themeColor="text1"/>
          <w:spacing w:val="-1"/>
          <w:sz w:val="24"/>
        </w:rPr>
        <w:t>«Времена</w:t>
      </w:r>
      <w:r w:rsidRPr="00592C6B">
        <w:rPr>
          <w:rFonts w:ascii="Times New Roman" w:hAnsi="Times New Roman" w:cs="Times New Roman"/>
          <w:i/>
          <w:color w:val="000000" w:themeColor="text1"/>
          <w:spacing w:val="117"/>
          <w:sz w:val="24"/>
        </w:rPr>
        <w:t xml:space="preserve"> </w:t>
      </w:r>
      <w:r w:rsidRPr="00592C6B">
        <w:rPr>
          <w:rFonts w:ascii="Times New Roman" w:hAnsi="Times New Roman" w:cs="Times New Roman"/>
          <w:i/>
          <w:color w:val="000000" w:themeColor="text1"/>
          <w:sz w:val="24"/>
        </w:rPr>
        <w:t>года»,</w:t>
      </w:r>
      <w:r w:rsidRPr="00592C6B">
        <w:rPr>
          <w:rFonts w:ascii="Times New Roman" w:hAnsi="Times New Roman" w:cs="Times New Roman"/>
          <w:i/>
          <w:color w:val="000000" w:themeColor="text1"/>
          <w:spacing w:val="122"/>
          <w:sz w:val="24"/>
        </w:rPr>
        <w:t xml:space="preserve"> </w:t>
      </w:r>
      <w:r w:rsidRPr="00592C6B">
        <w:rPr>
          <w:rFonts w:ascii="Times New Roman" w:hAnsi="Times New Roman" w:cs="Times New Roman"/>
          <w:i/>
          <w:color w:val="000000" w:themeColor="text1"/>
          <w:spacing w:val="-1"/>
          <w:sz w:val="24"/>
        </w:rPr>
        <w:t>«Зимние</w:t>
      </w:r>
      <w:r w:rsidRPr="00592C6B">
        <w:rPr>
          <w:rFonts w:ascii="Times New Roman" w:hAnsi="Times New Roman" w:cs="Times New Roman"/>
          <w:i/>
          <w:color w:val="000000" w:themeColor="text1"/>
          <w:spacing w:val="117"/>
          <w:sz w:val="24"/>
        </w:rPr>
        <w:t xml:space="preserve"> </w:t>
      </w:r>
      <w:r w:rsidRPr="00592C6B">
        <w:rPr>
          <w:rFonts w:ascii="Times New Roman" w:hAnsi="Times New Roman" w:cs="Times New Roman"/>
          <w:i/>
          <w:color w:val="000000" w:themeColor="text1"/>
          <w:sz w:val="24"/>
        </w:rPr>
        <w:t>стихи», «Весенние</w:t>
      </w:r>
      <w:r w:rsidRPr="00592C6B">
        <w:rPr>
          <w:rFonts w:ascii="Times New Roman" w:hAnsi="Times New Roman" w:cs="Times New Roman"/>
          <w:i/>
          <w:color w:val="000000" w:themeColor="text1"/>
          <w:spacing w:val="-1"/>
          <w:sz w:val="24"/>
        </w:rPr>
        <w:t xml:space="preserve"> стихи»,</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«Летние</w:t>
      </w:r>
      <w:r w:rsidRPr="00592C6B">
        <w:rPr>
          <w:rFonts w:ascii="Times New Roman" w:hAnsi="Times New Roman" w:cs="Times New Roman"/>
          <w:i/>
          <w:color w:val="000000" w:themeColor="text1"/>
          <w:spacing w:val="-1"/>
          <w:sz w:val="24"/>
        </w:rPr>
        <w:t xml:space="preserve"> стихи»,</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«Осенние</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стихи»</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z w:val="22"/>
          <w:szCs w:val="22"/>
        </w:rPr>
      </w:pPr>
      <w:r w:rsidRPr="00592C6B">
        <w:rPr>
          <w:rFonts w:ascii="Times New Roman" w:hAnsi="Times New Roman" w:cs="Times New Roman"/>
          <w:i/>
          <w:color w:val="000000" w:themeColor="text1"/>
          <w:spacing w:val="1"/>
          <w:sz w:val="24"/>
        </w:rPr>
        <w:t xml:space="preserve"> </w:t>
      </w: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Книги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для чтения</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pacing w:val="-1"/>
          <w:sz w:val="24"/>
        </w:rPr>
        <w:t>детям</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 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2"/>
          <w:sz w:val="24"/>
        </w:rPr>
        <w:t>1</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3 года.</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 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4"/>
          <w:sz w:val="24"/>
        </w:rPr>
        <w:t>3</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4 года.</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 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4"/>
          <w:sz w:val="24"/>
        </w:rPr>
        <w:t>4</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5 лет.</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 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4"/>
          <w:sz w:val="24"/>
        </w:rPr>
        <w:t>5</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6 лет.</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2"/>
          <w:sz w:val="24"/>
        </w:rPr>
        <w:t>6</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7 лет.</w:t>
      </w:r>
    </w:p>
    <w:p w:rsidR="00E7263E" w:rsidRPr="004E10DD" w:rsidRDefault="00E7263E" w:rsidP="00E7263E">
      <w:pPr>
        <w:pBdr>
          <w:top w:val="none" w:sz="4" w:space="0" w:color="000000"/>
          <w:left w:val="none" w:sz="4" w:space="0" w:color="000000"/>
          <w:bottom w:val="none" w:sz="4" w:space="0" w:color="000000"/>
          <w:right w:val="none" w:sz="4" w:space="0" w:color="000000"/>
        </w:pBdr>
        <w:rPr>
          <w:color w:val="000000" w:themeColor="text1"/>
          <w:sz w:val="24"/>
          <w:szCs w:val="24"/>
        </w:rPr>
      </w:pPr>
    </w:p>
    <w:p w:rsidR="0026361B" w:rsidRPr="005B6C8F" w:rsidRDefault="0026361B" w:rsidP="005B6C8F">
      <w:pPr>
        <w:ind w:right="-2" w:firstLine="720"/>
        <w:jc w:val="both"/>
        <w:rPr>
          <w:rFonts w:ascii="Times New Roman" w:eastAsia="Times New Roman" w:hAnsi="Times New Roman" w:cs="Times New Roman"/>
          <w:sz w:val="24"/>
          <w:szCs w:val="24"/>
          <w:u w:val="single"/>
        </w:rPr>
      </w:pPr>
    </w:p>
    <w:p w:rsidR="00694E2E" w:rsidRPr="005B6C8F" w:rsidRDefault="00CC430B" w:rsidP="001E6CD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rsidR="00694E2E" w:rsidRPr="00305CC1" w:rsidRDefault="00694E2E" w:rsidP="00B53108">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305CC1" w:rsidRDefault="00694E2E" w:rsidP="00DF7395">
      <w:pPr>
        <w:pStyle w:val="a3"/>
        <w:numPr>
          <w:ilvl w:val="0"/>
          <w:numId w:val="9"/>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305CC1" w:rsidRDefault="00694E2E" w:rsidP="00DF7395">
      <w:pPr>
        <w:pStyle w:val="a3"/>
        <w:numPr>
          <w:ilvl w:val="0"/>
          <w:numId w:val="9"/>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305CC1" w:rsidRDefault="00694E2E" w:rsidP="00DF7395">
      <w:pPr>
        <w:pStyle w:val="a3"/>
        <w:numPr>
          <w:ilvl w:val="0"/>
          <w:numId w:val="9"/>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305CC1" w:rsidRDefault="00694E2E" w:rsidP="00B53108">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Default="00305CC1" w:rsidP="00AA3E14">
      <w:pPr>
        <w:spacing w:line="276" w:lineRule="auto"/>
        <w:ind w:firstLine="708"/>
        <w:jc w:val="both"/>
        <w:rPr>
          <w:rFonts w:ascii="Times New Roman" w:eastAsia="Times New Roman" w:hAnsi="Times New Roman"/>
          <w:b/>
          <w:sz w:val="24"/>
          <w:szCs w:val="24"/>
        </w:rPr>
      </w:pPr>
      <w:r w:rsidRPr="00E84F57">
        <w:rPr>
          <w:rFonts w:ascii="Times New Roman" w:eastAsia="Times New Roman" w:hAnsi="Times New Roman"/>
          <w:b/>
          <w:sz w:val="24"/>
          <w:szCs w:val="24"/>
        </w:rPr>
        <w:t>По ФГОС ДО художественное конструирование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AA3E14" w:rsidRPr="00AA3E14" w:rsidRDefault="00AA3E14" w:rsidP="00AA3E14">
      <w:pPr>
        <w:spacing w:line="276" w:lineRule="auto"/>
        <w:ind w:firstLine="708"/>
        <w:jc w:val="both"/>
        <w:rPr>
          <w:rFonts w:ascii="Times New Roman" w:eastAsia="Times New Roman" w:hAnsi="Times New Roman"/>
          <w:b/>
          <w:sz w:val="24"/>
          <w:szCs w:val="24"/>
        </w:rPr>
      </w:pPr>
    </w:p>
    <w:p w:rsidR="008D4B58" w:rsidRPr="004A28B8" w:rsidRDefault="008D4B58" w:rsidP="0026361B">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4A28B8" w:rsidRDefault="00B512CA"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512CA" w:rsidRPr="002F3F9D" w:rsidRDefault="008D4B58" w:rsidP="002F3F9D">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D35AE" w:rsidRPr="004A28B8" w:rsidRDefault="00AA677E" w:rsidP="0026361B">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rsidR="00F47247" w:rsidRDefault="00F47247" w:rsidP="0026361B">
      <w:pPr>
        <w:ind w:right="17"/>
        <w:jc w:val="center"/>
        <w:rPr>
          <w:rFonts w:ascii="Times New Roman" w:eastAsia="Times New Roman" w:hAnsi="Times New Roman"/>
          <w:b/>
          <w:sz w:val="24"/>
        </w:rPr>
      </w:pPr>
    </w:p>
    <w:p w:rsidR="00BD35AE" w:rsidRPr="00F47247" w:rsidRDefault="00BD35AE"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A677E" w:rsidRPr="004A28B8" w:rsidRDefault="004A28B8" w:rsidP="0026361B">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Default="00AA677E" w:rsidP="0026361B">
      <w:pPr>
        <w:rPr>
          <w:rFonts w:ascii="Times New Roman" w:eastAsia="Times New Roman" w:hAnsi="Times New Roman"/>
        </w:rPr>
      </w:pPr>
    </w:p>
    <w:p w:rsidR="00BD35AE" w:rsidRPr="00F47247" w:rsidRDefault="00B512CA"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4A28B8" w:rsidRPr="004A28B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4A28B8" w:rsidRDefault="004A28B8" w:rsidP="0026361B">
      <w:pPr>
        <w:ind w:right="17"/>
        <w:jc w:val="both"/>
        <w:rPr>
          <w:rFonts w:ascii="Times New Roman" w:hAnsi="Times New Roman" w:cs="Times New Roman"/>
          <w:sz w:val="24"/>
          <w:szCs w:val="24"/>
        </w:rPr>
      </w:pPr>
    </w:p>
    <w:p w:rsidR="004A28B8" w:rsidRPr="00F47247" w:rsidRDefault="004A28B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B512CA"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Default="004A28B8" w:rsidP="0026361B">
      <w:pPr>
        <w:jc w:val="center"/>
        <w:rPr>
          <w:rFonts w:ascii="Times New Roman" w:eastAsia="Times New Roman" w:hAnsi="Times New Roman"/>
          <w:b/>
          <w:i/>
          <w:sz w:val="24"/>
        </w:rPr>
      </w:pPr>
    </w:p>
    <w:p w:rsidR="00AA677E" w:rsidRPr="004A28B8" w:rsidRDefault="00AA677E" w:rsidP="0026361B">
      <w:pPr>
        <w:jc w:val="center"/>
        <w:rPr>
          <w:rFonts w:ascii="Times New Roman" w:eastAsia="Times New Roman" w:hAnsi="Times New Roman"/>
          <w:b/>
          <w:sz w:val="24"/>
        </w:rPr>
      </w:pPr>
      <w:r w:rsidRPr="004A28B8">
        <w:rPr>
          <w:rFonts w:ascii="Times New Roman" w:eastAsia="Times New Roman" w:hAnsi="Times New Roman"/>
          <w:b/>
          <w:sz w:val="24"/>
        </w:rPr>
        <w:t>Старший дошкольный возраст (с 6 до 7 лет)</w:t>
      </w:r>
    </w:p>
    <w:p w:rsidR="00AA677E" w:rsidRDefault="00AA677E" w:rsidP="0026361B">
      <w:pPr>
        <w:rPr>
          <w:rFonts w:ascii="Times New Roman" w:eastAsia="Times New Roman" w:hAnsi="Times New Roman"/>
        </w:rPr>
      </w:pP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24183"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rsidR="004A28B8" w:rsidRPr="00EB51E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B51E8" w:rsidRDefault="00EB51E8" w:rsidP="0026361B">
      <w:pPr>
        <w:ind w:right="17"/>
        <w:jc w:val="both"/>
        <w:rPr>
          <w:rFonts w:ascii="Times New Roman" w:hAnsi="Times New Roman" w:cs="Times New Roman"/>
          <w:sz w:val="24"/>
          <w:szCs w:val="24"/>
        </w:rPr>
      </w:pPr>
    </w:p>
    <w:p w:rsidR="00EB51E8" w:rsidRPr="00F47247" w:rsidRDefault="00EB51E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2C1469" w:rsidRPr="00DB7513" w:rsidRDefault="004A28B8" w:rsidP="002C1469">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2C1469" w:rsidRPr="00DB7513" w:rsidRDefault="002C1469" w:rsidP="002C1469">
      <w:pPr>
        <w:ind w:right="17" w:firstLine="708"/>
        <w:jc w:val="both"/>
        <w:rPr>
          <w:rFonts w:ascii="Times New Roman" w:eastAsia="Times New Roman" w:hAnsi="Times New Roman" w:cs="Times New Roman"/>
          <w:sz w:val="24"/>
          <w:szCs w:val="24"/>
        </w:rPr>
      </w:pPr>
    </w:p>
    <w:p w:rsidR="00312B7C" w:rsidRPr="002C1469" w:rsidRDefault="00312B7C" w:rsidP="002C1469">
      <w:pPr>
        <w:ind w:right="17" w:firstLine="708"/>
        <w:jc w:val="both"/>
        <w:rPr>
          <w:rFonts w:ascii="Times New Roman" w:eastAsia="Times New Roman" w:hAnsi="Times New Roman" w:cs="Times New Roman"/>
          <w:sz w:val="24"/>
          <w:szCs w:val="24"/>
        </w:rPr>
      </w:pPr>
      <w:r w:rsidRPr="002C1469">
        <w:rPr>
          <w:rFonts w:ascii="Times New Roman" w:hAnsi="Times New Roman" w:cs="Times New Roman"/>
          <w:b/>
          <w:color w:val="000000"/>
          <w:sz w:val="24"/>
        </w:rPr>
        <w:t xml:space="preserve">Перечень методических </w:t>
      </w:r>
      <w:r w:rsidRPr="002C1469">
        <w:rPr>
          <w:rFonts w:ascii="Times New Roman" w:hAnsi="Times New Roman" w:cs="Times New Roman"/>
          <w:b/>
          <w:color w:val="000000"/>
          <w:spacing w:val="1"/>
          <w:sz w:val="24"/>
        </w:rPr>
        <w:t>пособий</w:t>
      </w:r>
      <w:r w:rsidRPr="002C1469">
        <w:rPr>
          <w:rFonts w:ascii="Times New Roman" w:hAnsi="Times New Roman" w:cs="Times New Roman"/>
          <w:b/>
          <w:color w:val="000000"/>
          <w:sz w:val="24"/>
        </w:rPr>
        <w:t>, необходимых для</w:t>
      </w:r>
      <w:r w:rsidRPr="002C1469">
        <w:rPr>
          <w:rFonts w:ascii="Times New Roman" w:hAnsi="Times New Roman" w:cs="Times New Roman"/>
          <w:b/>
          <w:color w:val="000000"/>
          <w:spacing w:val="1"/>
          <w:sz w:val="24"/>
        </w:rPr>
        <w:t xml:space="preserve"> </w:t>
      </w:r>
      <w:r w:rsidRPr="002C1469">
        <w:rPr>
          <w:rFonts w:ascii="Times New Roman" w:hAnsi="Times New Roman" w:cs="Times New Roman"/>
          <w:b/>
          <w:color w:val="000000"/>
          <w:sz w:val="24"/>
        </w:rPr>
        <w:t>реализации</w:t>
      </w:r>
      <w:r w:rsidRPr="002C1469">
        <w:rPr>
          <w:rFonts w:ascii="Times New Roman" w:hAnsi="Times New Roman" w:cs="Times New Roman"/>
          <w:b/>
          <w:color w:val="000000"/>
          <w:spacing w:val="-2"/>
          <w:sz w:val="24"/>
        </w:rPr>
        <w:t xml:space="preserve"> </w:t>
      </w:r>
      <w:r w:rsidRPr="002C1469">
        <w:rPr>
          <w:rFonts w:ascii="Times New Roman" w:hAnsi="Times New Roman" w:cs="Times New Roman"/>
          <w:b/>
          <w:color w:val="000000"/>
          <w:sz w:val="24"/>
        </w:rPr>
        <w:t>ОО</w:t>
      </w:r>
      <w:r w:rsidRPr="002C1469">
        <w:rPr>
          <w:rFonts w:ascii="Times New Roman" w:hAnsi="Times New Roman" w:cs="Times New Roman"/>
          <w:b/>
          <w:color w:val="000000"/>
          <w:spacing w:val="1"/>
          <w:sz w:val="24"/>
        </w:rPr>
        <w:t xml:space="preserve"> </w:t>
      </w:r>
      <w:r w:rsidRPr="002C1469">
        <w:rPr>
          <w:rFonts w:ascii="Times New Roman" w:hAnsi="Times New Roman" w:cs="Times New Roman"/>
          <w:b/>
          <w:color w:val="000000"/>
          <w:spacing w:val="-1"/>
          <w:sz w:val="24"/>
        </w:rPr>
        <w:t>«ХЭР»</w:t>
      </w:r>
      <w:r w:rsidRPr="002C1469">
        <w:rPr>
          <w:rFonts w:ascii="Times New Roman" w:hAnsi="Times New Roman" w:cs="Times New Roman"/>
          <w:b/>
          <w:color w:val="000000"/>
          <w:spacing w:val="1"/>
          <w:sz w:val="24"/>
        </w:rPr>
        <w:t xml:space="preserve"> </w:t>
      </w:r>
      <w:r w:rsidRPr="002C1469">
        <w:rPr>
          <w:rFonts w:ascii="Times New Roman" w:hAnsi="Times New Roman" w:cs="Times New Roman"/>
          <w:b/>
          <w:color w:val="000000"/>
          <w:sz w:val="24"/>
        </w:rPr>
        <w:t>в воспитательно-образовательном</w:t>
      </w:r>
      <w:r w:rsidRPr="002C1469">
        <w:rPr>
          <w:rFonts w:ascii="Times New Roman" w:hAnsi="Times New Roman" w:cs="Times New Roman"/>
          <w:b/>
          <w:color w:val="000000"/>
          <w:spacing w:val="1"/>
          <w:sz w:val="24"/>
        </w:rPr>
        <w:t xml:space="preserve"> </w:t>
      </w:r>
      <w:r w:rsidRPr="002C1469">
        <w:rPr>
          <w:rFonts w:ascii="Times New Roman" w:hAnsi="Times New Roman" w:cs="Times New Roman"/>
          <w:b/>
          <w:color w:val="000000"/>
          <w:spacing w:val="-1"/>
          <w:sz w:val="24"/>
        </w:rPr>
        <w:t>процессе</w:t>
      </w:r>
      <w:r w:rsidR="002C1469" w:rsidRPr="002C1469">
        <w:rPr>
          <w:rFonts w:ascii="Times New Roman" w:hAnsi="Times New Roman" w:cs="Times New Roman"/>
          <w:b/>
          <w:color w:val="000000"/>
          <w:spacing w:val="-1"/>
          <w:sz w:val="24"/>
        </w:rPr>
        <w:t>:</w:t>
      </w:r>
    </w:p>
    <w:p w:rsidR="002C1469" w:rsidRPr="003E2BE8" w:rsidRDefault="002C1469" w:rsidP="002C1469">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11"/>
          <w:sz w:val="24"/>
        </w:rPr>
        <w:t xml:space="preserve"> </w:t>
      </w:r>
      <w:r w:rsidRPr="003E2BE8">
        <w:rPr>
          <w:sz w:val="24"/>
        </w:rPr>
        <w:t>И.А.</w:t>
      </w:r>
      <w:r w:rsidRPr="003E2BE8">
        <w:rPr>
          <w:spacing w:val="118"/>
          <w:sz w:val="24"/>
        </w:rPr>
        <w:t xml:space="preserve"> </w:t>
      </w:r>
      <w:r w:rsidRPr="003E2BE8">
        <w:rPr>
          <w:spacing w:val="-1"/>
          <w:sz w:val="24"/>
        </w:rPr>
        <w:t>«Умелые</w:t>
      </w:r>
      <w:r w:rsidRPr="003E2BE8">
        <w:rPr>
          <w:spacing w:val="112"/>
          <w:sz w:val="24"/>
        </w:rPr>
        <w:t xml:space="preserve"> </w:t>
      </w:r>
      <w:r w:rsidRPr="003E2BE8">
        <w:rPr>
          <w:spacing w:val="1"/>
          <w:sz w:val="24"/>
        </w:rPr>
        <w:t>ручки»</w:t>
      </w:r>
      <w:r w:rsidRPr="003E2BE8">
        <w:rPr>
          <w:spacing w:val="107"/>
          <w:sz w:val="24"/>
        </w:rPr>
        <w:t xml:space="preserve"> </w:t>
      </w:r>
      <w:r w:rsidRPr="003E2BE8">
        <w:rPr>
          <w:sz w:val="24"/>
        </w:rPr>
        <w:t>(художественный</w:t>
      </w:r>
      <w:r w:rsidRPr="003E2BE8">
        <w:rPr>
          <w:spacing w:val="113"/>
          <w:sz w:val="24"/>
        </w:rPr>
        <w:t xml:space="preserve"> </w:t>
      </w:r>
      <w:r w:rsidRPr="003E2BE8">
        <w:rPr>
          <w:spacing w:val="-1"/>
          <w:sz w:val="24"/>
        </w:rPr>
        <w:t>труд)</w:t>
      </w:r>
      <w:r w:rsidRPr="003E2BE8">
        <w:rPr>
          <w:spacing w:val="119"/>
          <w:sz w:val="24"/>
        </w:rPr>
        <w:t xml:space="preserve"> </w:t>
      </w:r>
      <w:r w:rsidRPr="003E2BE8">
        <w:rPr>
          <w:sz w:val="24"/>
        </w:rPr>
        <w:t>–</w:t>
      </w:r>
      <w:r w:rsidRPr="003E2BE8">
        <w:rPr>
          <w:spacing w:val="113"/>
          <w:sz w:val="24"/>
        </w:rPr>
        <w:t xml:space="preserve"> </w:t>
      </w:r>
      <w:r w:rsidRPr="003E2BE8">
        <w:rPr>
          <w:sz w:val="24"/>
        </w:rPr>
        <w:t>линейка</w:t>
      </w:r>
      <w:r w:rsidRPr="003E2BE8">
        <w:rPr>
          <w:spacing w:val="111"/>
          <w:sz w:val="24"/>
        </w:rPr>
        <w:t xml:space="preserve"> </w:t>
      </w:r>
      <w:r w:rsidRPr="003E2BE8">
        <w:rPr>
          <w:sz w:val="24"/>
        </w:rPr>
        <w:t>методических пособий</w:t>
      </w:r>
      <w:r w:rsidRPr="003E2BE8">
        <w:rPr>
          <w:spacing w:val="1"/>
          <w:sz w:val="24"/>
        </w:rPr>
        <w:t xml:space="preserve"> </w:t>
      </w:r>
      <w:r w:rsidRPr="003E2BE8">
        <w:rPr>
          <w:sz w:val="24"/>
        </w:rPr>
        <w:t>для</w:t>
      </w:r>
      <w:r w:rsidRPr="003E2BE8">
        <w:rPr>
          <w:spacing w:val="1"/>
          <w:sz w:val="24"/>
        </w:rPr>
        <w:t xml:space="preserve"> </w:t>
      </w:r>
      <w:r w:rsidRPr="003E2BE8">
        <w:rPr>
          <w:sz w:val="24"/>
        </w:rPr>
        <w:t>детей</w:t>
      </w:r>
      <w:r w:rsidRPr="003E2BE8">
        <w:rPr>
          <w:spacing w:val="1"/>
          <w:sz w:val="24"/>
        </w:rPr>
        <w:t xml:space="preserve"> </w:t>
      </w:r>
      <w:r w:rsidRPr="003E2BE8">
        <w:rPr>
          <w:spacing w:val="-2"/>
          <w:sz w:val="24"/>
        </w:rPr>
        <w:t>от</w:t>
      </w:r>
      <w:r w:rsidRPr="003E2BE8">
        <w:rPr>
          <w:spacing w:val="3"/>
          <w:sz w:val="24"/>
        </w:rPr>
        <w:t xml:space="preserve"> </w:t>
      </w:r>
      <w:r w:rsidRPr="003E2BE8">
        <w:rPr>
          <w:sz w:val="24"/>
        </w:rPr>
        <w:t>3</w:t>
      </w:r>
      <w:r w:rsidRPr="003E2BE8">
        <w:rPr>
          <w:spacing w:val="-2"/>
          <w:sz w:val="24"/>
        </w:rPr>
        <w:t xml:space="preserve"> </w:t>
      </w:r>
      <w:r w:rsidRPr="003E2BE8">
        <w:rPr>
          <w:sz w:val="24"/>
        </w:rPr>
        <w:t>до 7 лет</w:t>
      </w:r>
    </w:p>
    <w:p w:rsidR="002C1469" w:rsidRPr="003E2BE8" w:rsidRDefault="002C1469" w:rsidP="002C1469">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95"/>
          <w:sz w:val="24"/>
        </w:rPr>
        <w:t xml:space="preserve"> </w:t>
      </w:r>
      <w:r w:rsidRPr="003E2BE8">
        <w:rPr>
          <w:sz w:val="24"/>
        </w:rPr>
        <w:t>И.А.</w:t>
      </w:r>
      <w:r w:rsidRPr="003E2BE8">
        <w:rPr>
          <w:spacing w:val="202"/>
          <w:sz w:val="24"/>
        </w:rPr>
        <w:t xml:space="preserve"> </w:t>
      </w:r>
      <w:r w:rsidRPr="003E2BE8">
        <w:rPr>
          <w:sz w:val="24"/>
        </w:rPr>
        <w:t>«Цветные</w:t>
      </w:r>
      <w:r w:rsidRPr="003E2BE8">
        <w:rPr>
          <w:spacing w:val="195"/>
          <w:sz w:val="24"/>
        </w:rPr>
        <w:t xml:space="preserve"> </w:t>
      </w:r>
      <w:r w:rsidRPr="003E2BE8">
        <w:rPr>
          <w:spacing w:val="1"/>
          <w:sz w:val="24"/>
        </w:rPr>
        <w:t>ладошки»</w:t>
      </w:r>
      <w:r w:rsidRPr="003E2BE8">
        <w:rPr>
          <w:spacing w:val="188"/>
          <w:sz w:val="24"/>
        </w:rPr>
        <w:t xml:space="preserve"> </w:t>
      </w:r>
      <w:r w:rsidRPr="003E2BE8">
        <w:rPr>
          <w:sz w:val="24"/>
        </w:rPr>
        <w:t>(изобразительное</w:t>
      </w:r>
      <w:r w:rsidRPr="003E2BE8">
        <w:rPr>
          <w:spacing w:val="195"/>
          <w:sz w:val="24"/>
        </w:rPr>
        <w:t xml:space="preserve"> </w:t>
      </w:r>
      <w:r w:rsidRPr="003E2BE8">
        <w:rPr>
          <w:sz w:val="24"/>
        </w:rPr>
        <w:t>творчество)</w:t>
      </w:r>
      <w:r w:rsidRPr="003E2BE8">
        <w:rPr>
          <w:spacing w:val="199"/>
          <w:sz w:val="24"/>
        </w:rPr>
        <w:t xml:space="preserve"> </w:t>
      </w:r>
      <w:r w:rsidRPr="003E2BE8">
        <w:rPr>
          <w:sz w:val="24"/>
        </w:rPr>
        <w:t>–</w:t>
      </w:r>
      <w:r w:rsidRPr="003E2BE8">
        <w:rPr>
          <w:spacing w:val="197"/>
          <w:sz w:val="24"/>
        </w:rPr>
        <w:t xml:space="preserve"> </w:t>
      </w:r>
      <w:r w:rsidRPr="003E2BE8">
        <w:rPr>
          <w:sz w:val="24"/>
        </w:rPr>
        <w:t>линейка методических</w:t>
      </w:r>
      <w:r w:rsidRPr="003E2BE8">
        <w:rPr>
          <w:spacing w:val="1"/>
          <w:sz w:val="24"/>
        </w:rPr>
        <w:t xml:space="preserve"> </w:t>
      </w:r>
      <w:r w:rsidRPr="003E2BE8">
        <w:rPr>
          <w:sz w:val="24"/>
        </w:rPr>
        <w:t>пособий</w:t>
      </w:r>
      <w:r w:rsidRPr="003E2BE8">
        <w:rPr>
          <w:spacing w:val="-2"/>
          <w:sz w:val="24"/>
        </w:rPr>
        <w:t xml:space="preserve"> </w:t>
      </w:r>
      <w:r w:rsidRPr="003E2BE8">
        <w:rPr>
          <w:sz w:val="24"/>
        </w:rPr>
        <w:t>для детей</w:t>
      </w:r>
      <w:r w:rsidRPr="003E2BE8">
        <w:rPr>
          <w:spacing w:val="1"/>
          <w:sz w:val="24"/>
        </w:rPr>
        <w:t xml:space="preserve"> </w:t>
      </w:r>
      <w:r w:rsidRPr="003E2BE8">
        <w:rPr>
          <w:sz w:val="24"/>
        </w:rPr>
        <w:t>от 3 до 7 лет</w:t>
      </w:r>
    </w:p>
    <w:p w:rsidR="002C1469" w:rsidRPr="003E2BE8" w:rsidRDefault="002C1469" w:rsidP="002C1469">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7"/>
          <w:sz w:val="24"/>
        </w:rPr>
        <w:t xml:space="preserve"> </w:t>
      </w:r>
      <w:r w:rsidRPr="003E2BE8">
        <w:rPr>
          <w:sz w:val="24"/>
        </w:rPr>
        <w:t>И.</w:t>
      </w:r>
      <w:r w:rsidRPr="003E2BE8">
        <w:rPr>
          <w:spacing w:val="19"/>
          <w:sz w:val="24"/>
        </w:rPr>
        <w:t xml:space="preserve"> </w:t>
      </w:r>
      <w:r w:rsidRPr="003E2BE8">
        <w:rPr>
          <w:sz w:val="24"/>
        </w:rPr>
        <w:t>А.</w:t>
      </w:r>
      <w:r w:rsidRPr="003E2BE8">
        <w:rPr>
          <w:spacing w:val="23"/>
          <w:sz w:val="24"/>
        </w:rPr>
        <w:t xml:space="preserve"> </w:t>
      </w:r>
      <w:r w:rsidRPr="003E2BE8">
        <w:rPr>
          <w:spacing w:val="-1"/>
          <w:sz w:val="24"/>
        </w:rPr>
        <w:t>«Умные</w:t>
      </w:r>
      <w:r w:rsidRPr="003E2BE8">
        <w:rPr>
          <w:spacing w:val="21"/>
          <w:sz w:val="24"/>
        </w:rPr>
        <w:t xml:space="preserve"> </w:t>
      </w:r>
      <w:r w:rsidRPr="003E2BE8">
        <w:rPr>
          <w:sz w:val="24"/>
        </w:rPr>
        <w:t>пальчики»</w:t>
      </w:r>
      <w:r w:rsidRPr="003E2BE8">
        <w:rPr>
          <w:spacing w:val="11"/>
          <w:sz w:val="24"/>
        </w:rPr>
        <w:t xml:space="preserve"> </w:t>
      </w:r>
      <w:r w:rsidRPr="003E2BE8">
        <w:rPr>
          <w:sz w:val="24"/>
        </w:rPr>
        <w:t>(конструирование)</w:t>
      </w:r>
      <w:r w:rsidRPr="003E2BE8">
        <w:rPr>
          <w:spacing w:val="24"/>
          <w:sz w:val="24"/>
        </w:rPr>
        <w:t xml:space="preserve"> </w:t>
      </w:r>
      <w:r w:rsidRPr="003E2BE8">
        <w:rPr>
          <w:sz w:val="24"/>
        </w:rPr>
        <w:t>–</w:t>
      </w:r>
      <w:r w:rsidRPr="003E2BE8">
        <w:rPr>
          <w:spacing w:val="19"/>
          <w:sz w:val="24"/>
        </w:rPr>
        <w:t xml:space="preserve"> </w:t>
      </w:r>
      <w:r w:rsidRPr="003E2BE8">
        <w:rPr>
          <w:sz w:val="24"/>
        </w:rPr>
        <w:t>линейка</w:t>
      </w:r>
      <w:r w:rsidRPr="003E2BE8">
        <w:rPr>
          <w:spacing w:val="18"/>
          <w:sz w:val="24"/>
        </w:rPr>
        <w:t xml:space="preserve"> </w:t>
      </w:r>
      <w:r w:rsidRPr="003E2BE8">
        <w:rPr>
          <w:sz w:val="24"/>
        </w:rPr>
        <w:t>методических</w:t>
      </w:r>
      <w:r w:rsidRPr="003E2BE8">
        <w:rPr>
          <w:spacing w:val="22"/>
          <w:sz w:val="24"/>
        </w:rPr>
        <w:t xml:space="preserve"> </w:t>
      </w:r>
      <w:r w:rsidRPr="003E2BE8">
        <w:rPr>
          <w:spacing w:val="-1"/>
          <w:sz w:val="24"/>
        </w:rPr>
        <w:t xml:space="preserve">пособий </w:t>
      </w:r>
      <w:r w:rsidRPr="003E2BE8">
        <w:rPr>
          <w:sz w:val="24"/>
        </w:rPr>
        <w:t>для детей</w:t>
      </w:r>
      <w:r w:rsidRPr="003E2BE8">
        <w:rPr>
          <w:spacing w:val="1"/>
          <w:sz w:val="24"/>
        </w:rPr>
        <w:t xml:space="preserve"> </w:t>
      </w:r>
      <w:r w:rsidRPr="003E2BE8">
        <w:rPr>
          <w:sz w:val="24"/>
        </w:rPr>
        <w:t>от 3 до 7 лет</w:t>
      </w:r>
    </w:p>
    <w:p w:rsidR="002C1469" w:rsidRPr="002C1469" w:rsidRDefault="002C1469" w:rsidP="002C1469">
      <w:pPr>
        <w:pStyle w:val="1"/>
        <w:tabs>
          <w:tab w:val="left" w:pos="994"/>
        </w:tabs>
        <w:spacing w:line="276" w:lineRule="auto"/>
        <w:ind w:right="57"/>
        <w:jc w:val="both"/>
        <w:rPr>
          <w:rFonts w:eastAsiaTheme="minorHAnsi"/>
          <w:b w:val="0"/>
        </w:rPr>
      </w:pPr>
      <w:r w:rsidRPr="003E2BE8">
        <w:rPr>
          <w:rFonts w:eastAsiaTheme="minorHAnsi"/>
          <w:b w:val="0"/>
        </w:rPr>
        <w:t>Т.И. Бабаева , А.Г. Гогоберидзе, О.В. Солнцево “Детство”</w:t>
      </w:r>
    </w:p>
    <w:p w:rsidR="00495650" w:rsidRPr="002C1469" w:rsidRDefault="00495650" w:rsidP="002C1469">
      <w:pPr>
        <w:pStyle w:val="1"/>
        <w:tabs>
          <w:tab w:val="left" w:pos="994"/>
        </w:tabs>
        <w:spacing w:line="276" w:lineRule="auto"/>
        <w:ind w:right="57"/>
        <w:jc w:val="both"/>
        <w:rPr>
          <w:rFonts w:cs="Times New Roman"/>
          <w:b w:val="0"/>
          <w:color w:val="000000" w:themeColor="text1"/>
        </w:rPr>
      </w:pPr>
      <w:r w:rsidRPr="002C1469">
        <w:rPr>
          <w:rFonts w:eastAsia="Wingdings" w:cs="Times New Roman"/>
          <w:color w:val="000000" w:themeColor="text1"/>
          <w:sz w:val="24"/>
        </w:rPr>
        <w:t></w:t>
      </w:r>
      <w:r w:rsidRPr="002C1469">
        <w:rPr>
          <w:rFonts w:cs="Times New Roman"/>
          <w:color w:val="000000" w:themeColor="text1"/>
          <w:spacing w:val="111"/>
          <w:sz w:val="24"/>
        </w:rPr>
        <w:t xml:space="preserve"> </w:t>
      </w:r>
      <w:r w:rsidRPr="002C1469">
        <w:rPr>
          <w:rFonts w:cs="Times New Roman"/>
          <w:color w:val="000000" w:themeColor="text1"/>
          <w:sz w:val="24"/>
        </w:rPr>
        <w:t>Комарова</w:t>
      </w:r>
      <w:r w:rsidRPr="002C1469">
        <w:rPr>
          <w:rFonts w:cs="Times New Roman"/>
          <w:color w:val="000000" w:themeColor="text1"/>
          <w:spacing w:val="-1"/>
          <w:sz w:val="24"/>
        </w:rPr>
        <w:t xml:space="preserve"> </w:t>
      </w:r>
      <w:r w:rsidRPr="002C1469">
        <w:rPr>
          <w:rFonts w:cs="Times New Roman"/>
          <w:color w:val="000000" w:themeColor="text1"/>
          <w:sz w:val="24"/>
        </w:rPr>
        <w:t>Т.С. Развитие</w:t>
      </w:r>
      <w:r w:rsidRPr="002C1469">
        <w:rPr>
          <w:rFonts w:cs="Times New Roman"/>
          <w:color w:val="000000" w:themeColor="text1"/>
          <w:spacing w:val="-1"/>
          <w:sz w:val="24"/>
        </w:rPr>
        <w:t xml:space="preserve"> </w:t>
      </w:r>
      <w:r w:rsidRPr="002C1469">
        <w:rPr>
          <w:rFonts w:cs="Times New Roman"/>
          <w:color w:val="000000" w:themeColor="text1"/>
          <w:sz w:val="24"/>
        </w:rPr>
        <w:t>художественных</w:t>
      </w:r>
      <w:r w:rsidRPr="002C1469">
        <w:rPr>
          <w:rFonts w:cs="Times New Roman"/>
          <w:color w:val="000000" w:themeColor="text1"/>
          <w:spacing w:val="2"/>
          <w:sz w:val="24"/>
        </w:rPr>
        <w:t xml:space="preserve"> </w:t>
      </w:r>
      <w:r w:rsidRPr="002C1469">
        <w:rPr>
          <w:rFonts w:cs="Times New Roman"/>
          <w:color w:val="000000" w:themeColor="text1"/>
          <w:sz w:val="24"/>
        </w:rPr>
        <w:t>способностей</w:t>
      </w:r>
      <w:r w:rsidRPr="002C1469">
        <w:rPr>
          <w:rFonts w:cs="Times New Roman"/>
          <w:color w:val="000000" w:themeColor="text1"/>
          <w:spacing w:val="1"/>
          <w:sz w:val="24"/>
        </w:rPr>
        <w:t xml:space="preserve"> </w:t>
      </w:r>
      <w:r w:rsidRPr="002C1469">
        <w:rPr>
          <w:rFonts w:cs="Times New Roman"/>
          <w:color w:val="000000" w:themeColor="text1"/>
          <w:sz w:val="24"/>
        </w:rPr>
        <w:t>дошкольников.</w:t>
      </w:r>
    </w:p>
    <w:p w:rsidR="00495650" w:rsidRPr="002C1469"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000000" w:themeColor="text1"/>
        </w:rPr>
      </w:pPr>
      <w:r w:rsidRPr="002C1469">
        <w:rPr>
          <w:rFonts w:ascii="Times New Roman" w:eastAsia="Wingdings" w:hAnsi="Times New Roman" w:cs="Times New Roman"/>
          <w:color w:val="000000" w:themeColor="text1"/>
          <w:sz w:val="24"/>
        </w:rPr>
        <w:t></w:t>
      </w:r>
      <w:r w:rsidRPr="002C1469">
        <w:rPr>
          <w:rFonts w:ascii="Times New Roman" w:hAnsi="Times New Roman" w:cs="Times New Roman"/>
          <w:color w:val="000000" w:themeColor="text1"/>
          <w:spacing w:val="111"/>
          <w:sz w:val="24"/>
        </w:rPr>
        <w:t xml:space="preserve"> </w:t>
      </w:r>
      <w:r w:rsidRPr="002C1469">
        <w:rPr>
          <w:rFonts w:ascii="Times New Roman" w:hAnsi="Times New Roman" w:cs="Times New Roman"/>
          <w:color w:val="000000" w:themeColor="text1"/>
          <w:sz w:val="24"/>
        </w:rPr>
        <w:t>Комарова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Т. С. Изобразительная деятельность</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в детском</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саду: младшая группа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pacing w:val="2"/>
          <w:sz w:val="24"/>
        </w:rPr>
        <w:t>(3–4</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года).</w:t>
      </w:r>
    </w:p>
    <w:p w:rsidR="00495650" w:rsidRPr="002C1469"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000000" w:themeColor="text1"/>
        </w:rPr>
      </w:pPr>
      <w:r w:rsidRPr="002C1469">
        <w:rPr>
          <w:rFonts w:ascii="Times New Roman" w:eastAsia="Wingdings" w:hAnsi="Times New Roman" w:cs="Times New Roman"/>
          <w:color w:val="000000" w:themeColor="text1"/>
          <w:sz w:val="24"/>
        </w:rPr>
        <w:t></w:t>
      </w:r>
      <w:r w:rsidRPr="002C1469">
        <w:rPr>
          <w:rFonts w:ascii="Times New Roman" w:hAnsi="Times New Roman" w:cs="Times New Roman"/>
          <w:color w:val="000000" w:themeColor="text1"/>
          <w:spacing w:val="111"/>
          <w:sz w:val="24"/>
        </w:rPr>
        <w:t xml:space="preserve"> </w:t>
      </w:r>
      <w:r w:rsidRPr="002C1469">
        <w:rPr>
          <w:rFonts w:ascii="Times New Roman" w:hAnsi="Times New Roman" w:cs="Times New Roman"/>
          <w:color w:val="000000" w:themeColor="text1"/>
          <w:sz w:val="24"/>
        </w:rPr>
        <w:t>Комарова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Т. С. Изобразительная деятельность</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в детском</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саду: Средняя группа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pacing w:val="2"/>
          <w:sz w:val="24"/>
        </w:rPr>
        <w:t>(4–5</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лет).</w:t>
      </w:r>
    </w:p>
    <w:p w:rsidR="00495650" w:rsidRPr="002C1469"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000000" w:themeColor="text1"/>
        </w:rPr>
      </w:pPr>
      <w:r w:rsidRPr="002C1469">
        <w:rPr>
          <w:rFonts w:ascii="Times New Roman" w:eastAsia="Wingdings" w:hAnsi="Times New Roman" w:cs="Times New Roman"/>
          <w:color w:val="000000" w:themeColor="text1"/>
          <w:sz w:val="24"/>
        </w:rPr>
        <w:t></w:t>
      </w:r>
      <w:r w:rsidRPr="002C1469">
        <w:rPr>
          <w:rFonts w:ascii="Times New Roman" w:hAnsi="Times New Roman" w:cs="Times New Roman"/>
          <w:color w:val="000000" w:themeColor="text1"/>
          <w:spacing w:val="111"/>
          <w:sz w:val="24"/>
        </w:rPr>
        <w:t xml:space="preserve"> </w:t>
      </w:r>
      <w:r w:rsidRPr="002C1469">
        <w:rPr>
          <w:rFonts w:ascii="Times New Roman" w:hAnsi="Times New Roman" w:cs="Times New Roman"/>
          <w:color w:val="000000" w:themeColor="text1"/>
          <w:sz w:val="24"/>
        </w:rPr>
        <w:t>Комарова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Т. С. Изобразительная деятельность</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в детском</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саду: Старшая группа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pacing w:val="1"/>
          <w:sz w:val="24"/>
        </w:rPr>
        <w:t>(5–6</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лет).</w:t>
      </w:r>
    </w:p>
    <w:p w:rsidR="00495650" w:rsidRPr="002C1469"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000000" w:themeColor="text1"/>
        </w:rPr>
      </w:pPr>
      <w:r w:rsidRPr="002C1469">
        <w:rPr>
          <w:rFonts w:ascii="Times New Roman" w:eastAsia="Wingdings" w:hAnsi="Times New Roman" w:cs="Times New Roman"/>
          <w:color w:val="000000" w:themeColor="text1"/>
          <w:sz w:val="24"/>
        </w:rPr>
        <w:t></w:t>
      </w:r>
      <w:r w:rsidRPr="002C1469">
        <w:rPr>
          <w:rFonts w:ascii="Times New Roman" w:hAnsi="Times New Roman" w:cs="Times New Roman"/>
          <w:color w:val="000000" w:themeColor="text1"/>
          <w:spacing w:val="111"/>
          <w:sz w:val="24"/>
        </w:rPr>
        <w:t xml:space="preserve"> </w:t>
      </w:r>
      <w:r w:rsidRPr="002C1469">
        <w:rPr>
          <w:rFonts w:ascii="Times New Roman" w:hAnsi="Times New Roman" w:cs="Times New Roman"/>
          <w:color w:val="000000" w:themeColor="text1"/>
          <w:sz w:val="24"/>
        </w:rPr>
        <w:t>Комарова</w:t>
      </w:r>
      <w:r w:rsidRPr="002C1469">
        <w:rPr>
          <w:rFonts w:ascii="Times New Roman" w:hAnsi="Times New Roman" w:cs="Times New Roman"/>
          <w:color w:val="000000" w:themeColor="text1"/>
          <w:spacing w:val="15"/>
          <w:sz w:val="24"/>
        </w:rPr>
        <w:t xml:space="preserve"> </w:t>
      </w:r>
      <w:r w:rsidRPr="002C1469">
        <w:rPr>
          <w:rFonts w:ascii="Times New Roman" w:hAnsi="Times New Roman" w:cs="Times New Roman"/>
          <w:color w:val="000000" w:themeColor="text1"/>
          <w:sz w:val="24"/>
        </w:rPr>
        <w:t>Т.</w:t>
      </w:r>
      <w:r w:rsidRPr="002C1469">
        <w:rPr>
          <w:rFonts w:ascii="Times New Roman" w:hAnsi="Times New Roman" w:cs="Times New Roman"/>
          <w:color w:val="000000" w:themeColor="text1"/>
          <w:spacing w:val="16"/>
          <w:sz w:val="24"/>
        </w:rPr>
        <w:t xml:space="preserve"> </w:t>
      </w:r>
      <w:r w:rsidRPr="002C1469">
        <w:rPr>
          <w:rFonts w:ascii="Times New Roman" w:hAnsi="Times New Roman" w:cs="Times New Roman"/>
          <w:color w:val="000000" w:themeColor="text1"/>
          <w:sz w:val="24"/>
        </w:rPr>
        <w:t>С.</w:t>
      </w:r>
      <w:r w:rsidRPr="002C1469">
        <w:rPr>
          <w:rFonts w:ascii="Times New Roman" w:hAnsi="Times New Roman" w:cs="Times New Roman"/>
          <w:color w:val="000000" w:themeColor="text1"/>
          <w:spacing w:val="16"/>
          <w:sz w:val="24"/>
        </w:rPr>
        <w:t xml:space="preserve"> </w:t>
      </w:r>
      <w:r w:rsidRPr="002C1469">
        <w:rPr>
          <w:rFonts w:ascii="Times New Roman" w:hAnsi="Times New Roman" w:cs="Times New Roman"/>
          <w:color w:val="000000" w:themeColor="text1"/>
          <w:sz w:val="24"/>
        </w:rPr>
        <w:t>Изобразительная</w:t>
      </w:r>
      <w:r w:rsidRPr="002C1469">
        <w:rPr>
          <w:rFonts w:ascii="Times New Roman" w:hAnsi="Times New Roman" w:cs="Times New Roman"/>
          <w:color w:val="000000" w:themeColor="text1"/>
          <w:spacing w:val="17"/>
          <w:sz w:val="24"/>
        </w:rPr>
        <w:t xml:space="preserve"> </w:t>
      </w:r>
      <w:r w:rsidRPr="002C1469">
        <w:rPr>
          <w:rFonts w:ascii="Times New Roman" w:hAnsi="Times New Roman" w:cs="Times New Roman"/>
          <w:color w:val="000000" w:themeColor="text1"/>
          <w:sz w:val="24"/>
        </w:rPr>
        <w:t>деятельность</w:t>
      </w:r>
      <w:r w:rsidRPr="002C1469">
        <w:rPr>
          <w:rFonts w:ascii="Times New Roman" w:hAnsi="Times New Roman" w:cs="Times New Roman"/>
          <w:color w:val="000000" w:themeColor="text1"/>
          <w:spacing w:val="15"/>
          <w:sz w:val="24"/>
        </w:rPr>
        <w:t xml:space="preserve"> </w:t>
      </w:r>
      <w:r w:rsidRPr="002C1469">
        <w:rPr>
          <w:rFonts w:ascii="Times New Roman" w:hAnsi="Times New Roman" w:cs="Times New Roman"/>
          <w:color w:val="000000" w:themeColor="text1"/>
          <w:sz w:val="24"/>
        </w:rPr>
        <w:t>в</w:t>
      </w:r>
      <w:r w:rsidRPr="002C1469">
        <w:rPr>
          <w:rFonts w:ascii="Times New Roman" w:hAnsi="Times New Roman" w:cs="Times New Roman"/>
          <w:color w:val="000000" w:themeColor="text1"/>
          <w:spacing w:val="16"/>
          <w:sz w:val="24"/>
        </w:rPr>
        <w:t xml:space="preserve"> </w:t>
      </w:r>
      <w:r w:rsidRPr="002C1469">
        <w:rPr>
          <w:rFonts w:ascii="Times New Roman" w:hAnsi="Times New Roman" w:cs="Times New Roman"/>
          <w:color w:val="000000" w:themeColor="text1"/>
          <w:sz w:val="24"/>
        </w:rPr>
        <w:t>детском</w:t>
      </w:r>
      <w:r w:rsidRPr="002C1469">
        <w:rPr>
          <w:rFonts w:ascii="Times New Roman" w:hAnsi="Times New Roman" w:cs="Times New Roman"/>
          <w:color w:val="000000" w:themeColor="text1"/>
          <w:spacing w:val="16"/>
          <w:sz w:val="24"/>
        </w:rPr>
        <w:t xml:space="preserve"> </w:t>
      </w:r>
      <w:r w:rsidRPr="002C1469">
        <w:rPr>
          <w:rFonts w:ascii="Times New Roman" w:hAnsi="Times New Roman" w:cs="Times New Roman"/>
          <w:color w:val="000000" w:themeColor="text1"/>
          <w:spacing w:val="-1"/>
          <w:sz w:val="24"/>
        </w:rPr>
        <w:t>саду:</w:t>
      </w:r>
      <w:r w:rsidRPr="002C1469">
        <w:rPr>
          <w:rFonts w:ascii="Times New Roman" w:hAnsi="Times New Roman" w:cs="Times New Roman"/>
          <w:color w:val="000000" w:themeColor="text1"/>
          <w:spacing w:val="21"/>
          <w:sz w:val="24"/>
        </w:rPr>
        <w:t xml:space="preserve"> </w:t>
      </w:r>
      <w:r w:rsidRPr="002C1469">
        <w:rPr>
          <w:rFonts w:ascii="Times New Roman" w:hAnsi="Times New Roman" w:cs="Times New Roman"/>
          <w:color w:val="000000" w:themeColor="text1"/>
          <w:sz w:val="24"/>
        </w:rPr>
        <w:t>Подготовительная</w:t>
      </w:r>
      <w:r w:rsidRPr="002C1469">
        <w:rPr>
          <w:rFonts w:ascii="Times New Roman" w:hAnsi="Times New Roman" w:cs="Times New Roman"/>
          <w:color w:val="000000" w:themeColor="text1"/>
          <w:spacing w:val="14"/>
          <w:sz w:val="24"/>
        </w:rPr>
        <w:t xml:space="preserve"> </w:t>
      </w:r>
      <w:r w:rsidRPr="002C1469">
        <w:rPr>
          <w:rFonts w:ascii="Times New Roman" w:hAnsi="Times New Roman" w:cs="Times New Roman"/>
          <w:color w:val="000000" w:themeColor="text1"/>
          <w:sz w:val="24"/>
        </w:rPr>
        <w:t>к</w:t>
      </w:r>
      <w:r w:rsidRPr="002C1469">
        <w:rPr>
          <w:rFonts w:ascii="Times New Roman" w:hAnsi="Times New Roman" w:cs="Times New Roman"/>
          <w:color w:val="000000" w:themeColor="text1"/>
          <w:spacing w:val="17"/>
          <w:sz w:val="24"/>
        </w:rPr>
        <w:t xml:space="preserve"> </w:t>
      </w:r>
      <w:r w:rsidRPr="002C1469">
        <w:rPr>
          <w:rFonts w:ascii="Times New Roman" w:hAnsi="Times New Roman" w:cs="Times New Roman"/>
          <w:color w:val="000000" w:themeColor="text1"/>
          <w:sz w:val="24"/>
        </w:rPr>
        <w:t>школегруппа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(6–7 лет).</w:t>
      </w:r>
    </w:p>
    <w:p w:rsidR="00495650" w:rsidRPr="00592C6B" w:rsidRDefault="00495650" w:rsidP="00495650">
      <w:pPr>
        <w:pBdr>
          <w:top w:val="none" w:sz="4" w:space="0" w:color="000000"/>
          <w:left w:val="none" w:sz="4" w:space="0" w:color="000000"/>
          <w:bottom w:val="none" w:sz="4" w:space="0" w:color="000000"/>
          <w:right w:val="none" w:sz="4" w:space="0" w:color="000000"/>
        </w:pBdr>
        <w:spacing w:before="336"/>
        <w:ind w:left="3210"/>
        <w:rPr>
          <w:rFonts w:ascii="Times New Roman" w:hAnsi="Times New Roman" w:cs="Times New Roman"/>
          <w:i/>
          <w:color w:val="000000" w:themeColor="text1"/>
        </w:rPr>
      </w:pPr>
      <w:r w:rsidRPr="00592C6B">
        <w:rPr>
          <w:rFonts w:ascii="Times New Roman" w:hAnsi="Times New Roman" w:cs="Times New Roman"/>
          <w:b/>
          <w:i/>
          <w:color w:val="000000" w:themeColor="text1"/>
          <w:sz w:val="24"/>
        </w:rPr>
        <w:t>Наглядно</w:t>
      </w:r>
      <w:r w:rsidRPr="00592C6B">
        <w:rPr>
          <w:rFonts w:ascii="Times New Roman" w:hAnsi="Times New Roman" w:cs="Times New Roman"/>
          <w:b/>
          <w:i/>
          <w:color w:val="000000" w:themeColor="text1"/>
          <w:spacing w:val="-1"/>
          <w:sz w:val="24"/>
        </w:rPr>
        <w:t>-</w:t>
      </w:r>
      <w:r w:rsidRPr="00592C6B">
        <w:rPr>
          <w:rFonts w:ascii="Times New Roman" w:hAnsi="Times New Roman" w:cs="Times New Roman"/>
          <w:b/>
          <w:i/>
          <w:color w:val="000000" w:themeColor="text1"/>
          <w:sz w:val="24"/>
        </w:rPr>
        <w:t>дидактические</w:t>
      </w:r>
      <w:r w:rsidRPr="00592C6B">
        <w:rPr>
          <w:rFonts w:ascii="Times New Roman" w:hAnsi="Times New Roman" w:cs="Times New Roman"/>
          <w:b/>
          <w:i/>
          <w:color w:val="000000" w:themeColor="text1"/>
          <w:spacing w:val="-1"/>
          <w:sz w:val="24"/>
        </w:rPr>
        <w:t xml:space="preserve"> </w:t>
      </w:r>
      <w:r w:rsidRPr="00592C6B">
        <w:rPr>
          <w:rFonts w:ascii="Times New Roman" w:hAnsi="Times New Roman" w:cs="Times New Roman"/>
          <w:b/>
          <w:i/>
          <w:color w:val="000000" w:themeColor="text1"/>
          <w:sz w:val="24"/>
        </w:rPr>
        <w:t>пособия</w:t>
      </w:r>
    </w:p>
    <w:p w:rsidR="00495650" w:rsidRPr="00592C6B" w:rsidRDefault="00495650" w:rsidP="00495650">
      <w:pPr>
        <w:pBdr>
          <w:top w:val="none" w:sz="4" w:space="0" w:color="000000"/>
          <w:left w:val="none" w:sz="4" w:space="0" w:color="000000"/>
          <w:bottom w:val="none" w:sz="4" w:space="0" w:color="000000"/>
          <w:right w:val="none" w:sz="4" w:space="0" w:color="000000"/>
        </w:pBdr>
        <w:spacing w:before="353"/>
        <w:ind w:left="360"/>
        <w:rPr>
          <w:rFonts w:ascii="Times New Roman" w:hAnsi="Times New Roman" w:cs="Times New Roman"/>
          <w:i/>
          <w:color w:val="000000" w:themeColor="text1"/>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u w:val="single"/>
        </w:rPr>
        <w:t>Альбомы</w:t>
      </w:r>
      <w:r w:rsidRPr="00592C6B">
        <w:rPr>
          <w:rFonts w:ascii="Times New Roman" w:hAnsi="Times New Roman" w:cs="Times New Roman"/>
          <w:i/>
          <w:color w:val="000000" w:themeColor="text1"/>
          <w:spacing w:val="-1"/>
          <w:sz w:val="24"/>
          <w:u w:val="single"/>
        </w:rPr>
        <w:t xml:space="preserve"> </w:t>
      </w:r>
      <w:r w:rsidRPr="00592C6B">
        <w:rPr>
          <w:rFonts w:ascii="Times New Roman" w:hAnsi="Times New Roman" w:cs="Times New Roman"/>
          <w:i/>
          <w:color w:val="000000" w:themeColor="text1"/>
          <w:sz w:val="24"/>
          <w:u w:val="single"/>
        </w:rPr>
        <w:t>для творчества:</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z w:val="24"/>
          <w:szCs w:val="24"/>
        </w:rPr>
      </w:pPr>
      <w:r w:rsidRPr="00592C6B">
        <w:rPr>
          <w:rFonts w:ascii="Times New Roman" w:hAnsi="Times New Roman" w:cs="Times New Roman"/>
          <w:i/>
          <w:color w:val="000000" w:themeColor="text1"/>
          <w:sz w:val="24"/>
        </w:rPr>
        <w:t>«Городецкая</w:t>
      </w:r>
      <w:r w:rsidRPr="00592C6B">
        <w:rPr>
          <w:rFonts w:ascii="Times New Roman" w:hAnsi="Times New Roman" w:cs="Times New Roman"/>
          <w:i/>
          <w:color w:val="000000" w:themeColor="text1"/>
          <w:spacing w:val="18"/>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24"/>
          <w:sz w:val="24"/>
        </w:rPr>
        <w:t xml:space="preserve"> </w:t>
      </w:r>
      <w:r w:rsidRPr="00592C6B">
        <w:rPr>
          <w:rFonts w:ascii="Times New Roman" w:hAnsi="Times New Roman" w:cs="Times New Roman"/>
          <w:i/>
          <w:color w:val="000000" w:themeColor="text1"/>
          <w:spacing w:val="-1"/>
          <w:sz w:val="24"/>
        </w:rPr>
        <w:t>«Дымковская</w:t>
      </w:r>
      <w:r w:rsidRPr="00592C6B">
        <w:rPr>
          <w:rFonts w:ascii="Times New Roman" w:hAnsi="Times New Roman" w:cs="Times New Roman"/>
          <w:i/>
          <w:color w:val="000000" w:themeColor="text1"/>
          <w:spacing w:val="17"/>
          <w:sz w:val="24"/>
        </w:rPr>
        <w:t xml:space="preserve"> </w:t>
      </w:r>
      <w:r w:rsidRPr="00592C6B">
        <w:rPr>
          <w:rFonts w:ascii="Times New Roman" w:hAnsi="Times New Roman" w:cs="Times New Roman"/>
          <w:i/>
          <w:color w:val="000000" w:themeColor="text1"/>
          <w:sz w:val="24"/>
        </w:rPr>
        <w:t>игрушка»,</w:t>
      </w:r>
      <w:r w:rsidRPr="00592C6B">
        <w:rPr>
          <w:rFonts w:ascii="Times New Roman" w:hAnsi="Times New Roman" w:cs="Times New Roman"/>
          <w:i/>
          <w:color w:val="000000" w:themeColor="text1"/>
          <w:spacing w:val="24"/>
          <w:sz w:val="24"/>
        </w:rPr>
        <w:t xml:space="preserve"> </w:t>
      </w:r>
      <w:r w:rsidRPr="00592C6B">
        <w:rPr>
          <w:rFonts w:ascii="Times New Roman" w:hAnsi="Times New Roman" w:cs="Times New Roman"/>
          <w:i/>
          <w:color w:val="000000" w:themeColor="text1"/>
          <w:sz w:val="24"/>
        </w:rPr>
        <w:t>«Жостовский</w:t>
      </w:r>
      <w:r w:rsidRPr="00592C6B">
        <w:rPr>
          <w:rFonts w:ascii="Times New Roman" w:hAnsi="Times New Roman" w:cs="Times New Roman"/>
          <w:i/>
          <w:color w:val="000000" w:themeColor="text1"/>
          <w:spacing w:val="18"/>
          <w:sz w:val="24"/>
        </w:rPr>
        <w:t xml:space="preserve"> </w:t>
      </w:r>
      <w:r w:rsidRPr="00592C6B">
        <w:rPr>
          <w:rFonts w:ascii="Times New Roman" w:hAnsi="Times New Roman" w:cs="Times New Roman"/>
          <w:i/>
          <w:color w:val="000000" w:themeColor="text1"/>
          <w:sz w:val="24"/>
        </w:rPr>
        <w:t>букет»,</w:t>
      </w:r>
      <w:r w:rsidRPr="00592C6B">
        <w:rPr>
          <w:rFonts w:ascii="Times New Roman" w:hAnsi="Times New Roman" w:cs="Times New Roman"/>
          <w:i/>
          <w:color w:val="000000" w:themeColor="text1"/>
          <w:spacing w:val="22"/>
          <w:sz w:val="24"/>
        </w:rPr>
        <w:t xml:space="preserve"> </w:t>
      </w:r>
      <w:r w:rsidRPr="00592C6B">
        <w:rPr>
          <w:rFonts w:ascii="Times New Roman" w:hAnsi="Times New Roman" w:cs="Times New Roman"/>
          <w:i/>
          <w:color w:val="000000" w:themeColor="text1"/>
          <w:spacing w:val="-1"/>
          <w:sz w:val="24"/>
        </w:rPr>
        <w:t>«Каргопольская</w:t>
      </w:r>
      <w:r w:rsidRPr="00592C6B">
        <w:rPr>
          <w:rFonts w:ascii="Times New Roman" w:hAnsi="Times New Roman" w:cs="Times New Roman"/>
          <w:i/>
          <w:color w:val="000000" w:themeColor="text1"/>
          <w:spacing w:val="17"/>
          <w:sz w:val="24"/>
        </w:rPr>
        <w:t xml:space="preserve"> </w:t>
      </w:r>
      <w:r w:rsidRPr="00592C6B">
        <w:rPr>
          <w:rFonts w:ascii="Times New Roman" w:hAnsi="Times New Roman" w:cs="Times New Roman"/>
          <w:i/>
          <w:color w:val="000000" w:themeColor="text1"/>
          <w:sz w:val="24"/>
        </w:rPr>
        <w:t>игрушка», «Мастерская</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z w:val="24"/>
        </w:rPr>
        <w:t>гжели»,</w:t>
      </w:r>
      <w:r w:rsidRPr="00592C6B">
        <w:rPr>
          <w:rFonts w:ascii="Times New Roman" w:hAnsi="Times New Roman" w:cs="Times New Roman"/>
          <w:i/>
          <w:color w:val="000000" w:themeColor="text1"/>
          <w:spacing w:val="98"/>
          <w:sz w:val="24"/>
        </w:rPr>
        <w:t xml:space="preserve"> </w:t>
      </w:r>
      <w:r w:rsidRPr="00592C6B">
        <w:rPr>
          <w:rFonts w:ascii="Times New Roman" w:hAnsi="Times New Roman" w:cs="Times New Roman"/>
          <w:i/>
          <w:color w:val="000000" w:themeColor="text1"/>
          <w:sz w:val="24"/>
        </w:rPr>
        <w:t>«Мезенская</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103"/>
          <w:sz w:val="24"/>
        </w:rPr>
        <w:t xml:space="preserve"> </w:t>
      </w:r>
      <w:r w:rsidRPr="00592C6B">
        <w:rPr>
          <w:rFonts w:ascii="Times New Roman" w:hAnsi="Times New Roman" w:cs="Times New Roman"/>
          <w:i/>
          <w:color w:val="000000" w:themeColor="text1"/>
          <w:sz w:val="24"/>
        </w:rPr>
        <w:t>«Полхов</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Майдан»,</w:t>
      </w:r>
      <w:r w:rsidRPr="00592C6B">
        <w:rPr>
          <w:rFonts w:ascii="Times New Roman" w:hAnsi="Times New Roman" w:cs="Times New Roman"/>
          <w:i/>
          <w:color w:val="000000" w:themeColor="text1"/>
          <w:spacing w:val="101"/>
          <w:sz w:val="24"/>
        </w:rPr>
        <w:t xml:space="preserve"> </w:t>
      </w:r>
      <w:r w:rsidRPr="00592C6B">
        <w:rPr>
          <w:rFonts w:ascii="Times New Roman" w:hAnsi="Times New Roman" w:cs="Times New Roman"/>
          <w:i/>
          <w:color w:val="000000" w:themeColor="text1"/>
          <w:sz w:val="24"/>
        </w:rPr>
        <w:t>«Сказочная</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pacing w:val="-1"/>
          <w:sz w:val="24"/>
        </w:rPr>
        <w:t>гжель»,</w:t>
      </w:r>
      <w:r w:rsidRPr="00592C6B">
        <w:rPr>
          <w:rFonts w:ascii="Times New Roman" w:hAnsi="Times New Roman" w:cs="Times New Roman"/>
          <w:i/>
          <w:color w:val="000000" w:themeColor="text1"/>
          <w:spacing w:val="101"/>
          <w:sz w:val="24"/>
        </w:rPr>
        <w:t xml:space="preserve"> </w:t>
      </w:r>
      <w:r w:rsidRPr="00592C6B">
        <w:rPr>
          <w:rFonts w:ascii="Times New Roman" w:hAnsi="Times New Roman" w:cs="Times New Roman"/>
          <w:i/>
          <w:color w:val="000000" w:themeColor="text1"/>
          <w:sz w:val="24"/>
        </w:rPr>
        <w:t>«Узоры</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Северной</w:t>
      </w:r>
      <w:r w:rsidRPr="00592C6B">
        <w:rPr>
          <w:rFonts w:ascii="Times New Roman" w:hAnsi="Times New Roman" w:cs="Times New Roman"/>
          <w:i/>
          <w:color w:val="000000" w:themeColor="text1"/>
          <w:spacing w:val="121"/>
          <w:sz w:val="24"/>
        </w:rPr>
        <w:t xml:space="preserve"> </w:t>
      </w:r>
      <w:r w:rsidRPr="00592C6B">
        <w:rPr>
          <w:rFonts w:ascii="Times New Roman" w:hAnsi="Times New Roman" w:cs="Times New Roman"/>
          <w:i/>
          <w:color w:val="000000" w:themeColor="text1"/>
          <w:spacing w:val="-1"/>
          <w:sz w:val="24"/>
        </w:rPr>
        <w:t>Двины»,</w:t>
      </w:r>
      <w:r w:rsidRPr="00592C6B">
        <w:rPr>
          <w:rFonts w:ascii="Times New Roman" w:hAnsi="Times New Roman" w:cs="Times New Roman"/>
          <w:i/>
          <w:color w:val="000000" w:themeColor="text1"/>
          <w:spacing w:val="125"/>
          <w:sz w:val="24"/>
        </w:rPr>
        <w:t xml:space="preserve"> </w:t>
      </w:r>
      <w:r w:rsidRPr="00592C6B">
        <w:rPr>
          <w:rFonts w:ascii="Times New Roman" w:hAnsi="Times New Roman" w:cs="Times New Roman"/>
          <w:i/>
          <w:color w:val="000000" w:themeColor="text1"/>
          <w:sz w:val="24"/>
        </w:rPr>
        <w:t>«Филимоновская</w:t>
      </w:r>
      <w:r w:rsidRPr="00592C6B">
        <w:rPr>
          <w:rFonts w:ascii="Times New Roman" w:hAnsi="Times New Roman" w:cs="Times New Roman"/>
          <w:i/>
          <w:color w:val="000000" w:themeColor="text1"/>
          <w:spacing w:val="120"/>
          <w:sz w:val="24"/>
        </w:rPr>
        <w:t xml:space="preserve"> </w:t>
      </w:r>
      <w:r w:rsidRPr="00592C6B">
        <w:rPr>
          <w:rFonts w:ascii="Times New Roman" w:hAnsi="Times New Roman" w:cs="Times New Roman"/>
          <w:i/>
          <w:color w:val="000000" w:themeColor="text1"/>
          <w:spacing w:val="-1"/>
          <w:sz w:val="24"/>
        </w:rPr>
        <w:t>игрушка»,</w:t>
      </w:r>
      <w:r w:rsidRPr="00592C6B">
        <w:rPr>
          <w:rFonts w:ascii="Times New Roman" w:hAnsi="Times New Roman" w:cs="Times New Roman"/>
          <w:i/>
          <w:color w:val="000000" w:themeColor="text1"/>
          <w:spacing w:val="125"/>
          <w:sz w:val="24"/>
        </w:rPr>
        <w:t xml:space="preserve"> </w:t>
      </w:r>
      <w:r w:rsidRPr="00592C6B">
        <w:rPr>
          <w:rFonts w:ascii="Times New Roman" w:hAnsi="Times New Roman" w:cs="Times New Roman"/>
          <w:i/>
          <w:color w:val="000000" w:themeColor="text1"/>
          <w:sz w:val="24"/>
        </w:rPr>
        <w:t>«Хохломская</w:t>
      </w:r>
      <w:r w:rsidRPr="00592C6B">
        <w:rPr>
          <w:rFonts w:ascii="Times New Roman" w:hAnsi="Times New Roman" w:cs="Times New Roman"/>
          <w:i/>
          <w:color w:val="000000" w:themeColor="text1"/>
          <w:spacing w:val="120"/>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125"/>
          <w:sz w:val="24"/>
        </w:rPr>
        <w:t xml:space="preserve"> </w:t>
      </w:r>
      <w:r w:rsidRPr="00592C6B">
        <w:rPr>
          <w:rFonts w:ascii="Times New Roman" w:hAnsi="Times New Roman" w:cs="Times New Roman"/>
          <w:i/>
          <w:color w:val="000000" w:themeColor="text1"/>
          <w:spacing w:val="-1"/>
          <w:sz w:val="24"/>
        </w:rPr>
        <w:t>«Лепим</w:t>
      </w:r>
      <w:r w:rsidRPr="00592C6B">
        <w:rPr>
          <w:rFonts w:ascii="Times New Roman" w:hAnsi="Times New Roman" w:cs="Times New Roman"/>
          <w:i/>
          <w:color w:val="000000" w:themeColor="text1"/>
          <w:spacing w:val="120"/>
          <w:sz w:val="24"/>
        </w:rPr>
        <w:t xml:space="preserve"> </w:t>
      </w:r>
      <w:r w:rsidRPr="00592C6B">
        <w:rPr>
          <w:rFonts w:ascii="Times New Roman" w:hAnsi="Times New Roman" w:cs="Times New Roman"/>
          <w:i/>
          <w:color w:val="000000" w:themeColor="text1"/>
          <w:sz w:val="24"/>
        </w:rPr>
        <w:t>народную</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pacing w:val="-1"/>
          <w:sz w:val="24"/>
        </w:rPr>
        <w:t>игрушку»,</w:t>
      </w:r>
      <w:r w:rsidRPr="00592C6B">
        <w:rPr>
          <w:rFonts w:ascii="Times New Roman" w:hAnsi="Times New Roman" w:cs="Times New Roman"/>
          <w:i/>
          <w:color w:val="000000" w:themeColor="text1"/>
          <w:spacing w:val="7"/>
          <w:sz w:val="24"/>
        </w:rPr>
        <w:t xml:space="preserve"> </w:t>
      </w:r>
      <w:r w:rsidRPr="00592C6B">
        <w:rPr>
          <w:rFonts w:ascii="Times New Roman" w:hAnsi="Times New Roman" w:cs="Times New Roman"/>
          <w:i/>
          <w:color w:val="000000" w:themeColor="text1"/>
          <w:sz w:val="24"/>
        </w:rPr>
        <w:t>«Лубочные</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картинки».</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z w:val="22"/>
          <w:szCs w:val="22"/>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u w:val="single"/>
        </w:rPr>
        <w:t>Комплекты для творчества:</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592C6B">
        <w:rPr>
          <w:rFonts w:ascii="Times New Roman" w:hAnsi="Times New Roman" w:cs="Times New Roman"/>
          <w:i/>
          <w:color w:val="000000" w:themeColor="text1"/>
          <w:sz w:val="24"/>
        </w:rPr>
        <w:t>«Городецкая роспись»,</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«Дымковская игрушка»,</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«Жостовский</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букет»,</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«Сказочная гжель»,</w:t>
      </w:r>
      <w:r w:rsidRPr="00592C6B">
        <w:rPr>
          <w:rFonts w:ascii="Times New Roman" w:hAnsi="Times New Roman" w:cs="Times New Roman"/>
          <w:i/>
          <w:color w:val="000000" w:themeColor="text1"/>
          <w:spacing w:val="7"/>
          <w:sz w:val="24"/>
        </w:rPr>
        <w:t xml:space="preserve"> </w:t>
      </w:r>
      <w:r w:rsidRPr="00592C6B">
        <w:rPr>
          <w:rFonts w:ascii="Times New Roman" w:hAnsi="Times New Roman" w:cs="Times New Roman"/>
          <w:i/>
          <w:color w:val="000000" w:themeColor="text1"/>
          <w:sz w:val="24"/>
        </w:rPr>
        <w:t>«Узоры Северной</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Двины»,</w:t>
      </w:r>
      <w:r w:rsidRPr="00592C6B">
        <w:rPr>
          <w:rFonts w:ascii="Times New Roman" w:hAnsi="Times New Roman" w:cs="Times New Roman"/>
          <w:i/>
          <w:color w:val="000000" w:themeColor="text1"/>
          <w:spacing w:val="75"/>
          <w:sz w:val="24"/>
        </w:rPr>
        <w:t xml:space="preserve"> </w:t>
      </w:r>
      <w:r w:rsidRPr="00592C6B">
        <w:rPr>
          <w:rFonts w:ascii="Times New Roman" w:hAnsi="Times New Roman" w:cs="Times New Roman"/>
          <w:i/>
          <w:color w:val="000000" w:themeColor="text1"/>
          <w:sz w:val="24"/>
        </w:rPr>
        <w:t>«Филимоновские</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свистульки»,</w:t>
      </w:r>
      <w:r w:rsidRPr="00592C6B">
        <w:rPr>
          <w:rFonts w:ascii="Times New Roman" w:hAnsi="Times New Roman" w:cs="Times New Roman"/>
          <w:i/>
          <w:color w:val="000000" w:themeColor="text1"/>
          <w:spacing w:val="74"/>
          <w:sz w:val="24"/>
        </w:rPr>
        <w:t xml:space="preserve"> </w:t>
      </w:r>
      <w:r w:rsidRPr="00592C6B">
        <w:rPr>
          <w:rFonts w:ascii="Times New Roman" w:hAnsi="Times New Roman" w:cs="Times New Roman"/>
          <w:i/>
          <w:color w:val="000000" w:themeColor="text1"/>
          <w:sz w:val="24"/>
        </w:rPr>
        <w:t>«Хохломская</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77"/>
          <w:sz w:val="24"/>
        </w:rPr>
        <w:t xml:space="preserve"> </w:t>
      </w:r>
      <w:r w:rsidRPr="00592C6B">
        <w:rPr>
          <w:rFonts w:ascii="Times New Roman" w:hAnsi="Times New Roman" w:cs="Times New Roman"/>
          <w:i/>
          <w:color w:val="000000" w:themeColor="text1"/>
          <w:sz w:val="24"/>
        </w:rPr>
        <w:t>«Цветочные</w:t>
      </w:r>
      <w:r w:rsidRPr="00592C6B">
        <w:rPr>
          <w:rFonts w:ascii="Times New Roman" w:hAnsi="Times New Roman" w:cs="Times New Roman"/>
          <w:i/>
          <w:color w:val="000000" w:themeColor="text1"/>
          <w:spacing w:val="73"/>
          <w:sz w:val="24"/>
        </w:rPr>
        <w:t xml:space="preserve"> </w:t>
      </w:r>
      <w:r w:rsidRPr="00592C6B">
        <w:rPr>
          <w:rFonts w:ascii="Times New Roman" w:hAnsi="Times New Roman" w:cs="Times New Roman"/>
          <w:i/>
          <w:color w:val="000000" w:themeColor="text1"/>
          <w:sz w:val="24"/>
        </w:rPr>
        <w:t>узоры</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Полхов</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 xml:space="preserve">Майдана». </w:t>
      </w:r>
    </w:p>
    <w:p w:rsidR="00495650" w:rsidRPr="00592C6B" w:rsidRDefault="00495650" w:rsidP="00495650">
      <w:pPr>
        <w:pBdr>
          <w:top w:val="none" w:sz="4" w:space="0" w:color="000000"/>
          <w:left w:val="none" w:sz="4" w:space="0" w:color="000000"/>
          <w:bottom w:val="none" w:sz="4" w:space="0" w:color="000000"/>
          <w:right w:val="none" w:sz="4" w:space="0" w:color="000000"/>
        </w:pBdr>
        <w:spacing w:before="355"/>
        <w:ind w:left="360"/>
        <w:rPr>
          <w:rFonts w:ascii="Times New Roman" w:hAnsi="Times New Roman" w:cs="Times New Roman"/>
          <w:i/>
          <w:color w:val="000000" w:themeColor="text1"/>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u w:val="single"/>
        </w:rPr>
        <w:t>Наглядные</w:t>
      </w:r>
      <w:r w:rsidRPr="00592C6B">
        <w:rPr>
          <w:rFonts w:ascii="Times New Roman" w:hAnsi="Times New Roman" w:cs="Times New Roman"/>
          <w:i/>
          <w:color w:val="000000" w:themeColor="text1"/>
          <w:spacing w:val="-1"/>
          <w:sz w:val="24"/>
          <w:u w:val="single"/>
        </w:rPr>
        <w:t xml:space="preserve"> </w:t>
      </w:r>
      <w:r w:rsidRPr="00592C6B">
        <w:rPr>
          <w:rFonts w:ascii="Times New Roman" w:hAnsi="Times New Roman" w:cs="Times New Roman"/>
          <w:i/>
          <w:color w:val="000000" w:themeColor="text1"/>
          <w:sz w:val="24"/>
          <w:u w:val="single"/>
        </w:rPr>
        <w:t>пособия:</w:t>
      </w:r>
    </w:p>
    <w:p w:rsidR="00495650" w:rsidRPr="00592C6B" w:rsidRDefault="00495650" w:rsidP="00495650">
      <w:pPr>
        <w:pBdr>
          <w:top w:val="none" w:sz="4" w:space="0" w:color="000000"/>
          <w:left w:val="none" w:sz="4" w:space="0" w:color="000000"/>
          <w:bottom w:val="none" w:sz="4" w:space="0" w:color="000000"/>
          <w:right w:val="none" w:sz="4" w:space="0" w:color="000000"/>
        </w:pBdr>
        <w:ind w:right="568"/>
        <w:rPr>
          <w:rFonts w:ascii="Times New Roman" w:hAnsi="Times New Roman" w:cs="Times New Roman"/>
          <w:i/>
          <w:color w:val="000000" w:themeColor="text1"/>
        </w:rPr>
      </w:pPr>
      <w:r w:rsidRPr="00592C6B">
        <w:rPr>
          <w:rFonts w:ascii="Times New Roman" w:hAnsi="Times New Roman" w:cs="Times New Roman"/>
          <w:i/>
          <w:color w:val="000000" w:themeColor="text1"/>
          <w:sz w:val="24"/>
        </w:rPr>
        <w:t>«Городецкая</w:t>
      </w:r>
      <w:r w:rsidRPr="00592C6B">
        <w:rPr>
          <w:rFonts w:ascii="Times New Roman" w:hAnsi="Times New Roman" w:cs="Times New Roman"/>
          <w:i/>
          <w:color w:val="000000" w:themeColor="text1"/>
          <w:spacing w:val="41"/>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pacing w:val="-1"/>
          <w:sz w:val="24"/>
        </w:rPr>
        <w:t>«Дымковская</w:t>
      </w:r>
      <w:r w:rsidRPr="00592C6B">
        <w:rPr>
          <w:rFonts w:ascii="Times New Roman" w:hAnsi="Times New Roman" w:cs="Times New Roman"/>
          <w:i/>
          <w:color w:val="000000" w:themeColor="text1"/>
          <w:spacing w:val="43"/>
          <w:sz w:val="24"/>
        </w:rPr>
        <w:t xml:space="preserve"> </w:t>
      </w:r>
      <w:r w:rsidRPr="00592C6B">
        <w:rPr>
          <w:rFonts w:ascii="Times New Roman" w:hAnsi="Times New Roman" w:cs="Times New Roman"/>
          <w:i/>
          <w:color w:val="000000" w:themeColor="text1"/>
          <w:sz w:val="24"/>
        </w:rPr>
        <w:t>игрушка»,</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pacing w:val="-1"/>
          <w:sz w:val="24"/>
        </w:rPr>
        <w:t>«Золотая</w:t>
      </w:r>
      <w:r w:rsidRPr="00592C6B">
        <w:rPr>
          <w:rFonts w:ascii="Times New Roman" w:hAnsi="Times New Roman" w:cs="Times New Roman"/>
          <w:i/>
          <w:color w:val="000000" w:themeColor="text1"/>
          <w:spacing w:val="41"/>
          <w:sz w:val="24"/>
        </w:rPr>
        <w:t xml:space="preserve"> </w:t>
      </w:r>
      <w:r w:rsidRPr="00592C6B">
        <w:rPr>
          <w:rFonts w:ascii="Times New Roman" w:hAnsi="Times New Roman" w:cs="Times New Roman"/>
          <w:i/>
          <w:color w:val="000000" w:themeColor="text1"/>
          <w:sz w:val="24"/>
        </w:rPr>
        <w:t>хохлома»,</w:t>
      </w:r>
      <w:r w:rsidRPr="00592C6B">
        <w:rPr>
          <w:rFonts w:ascii="Times New Roman" w:hAnsi="Times New Roman" w:cs="Times New Roman"/>
          <w:i/>
          <w:color w:val="000000" w:themeColor="text1"/>
          <w:spacing w:val="47"/>
          <w:sz w:val="24"/>
        </w:rPr>
        <w:t xml:space="preserve"> </w:t>
      </w:r>
      <w:r w:rsidRPr="00592C6B">
        <w:rPr>
          <w:rFonts w:ascii="Times New Roman" w:hAnsi="Times New Roman" w:cs="Times New Roman"/>
          <w:i/>
          <w:color w:val="000000" w:themeColor="text1"/>
          <w:spacing w:val="-1"/>
          <w:sz w:val="24"/>
        </w:rPr>
        <w:t>«Каргопольская</w:t>
      </w:r>
      <w:r w:rsidRPr="00592C6B">
        <w:rPr>
          <w:rFonts w:ascii="Times New Roman" w:hAnsi="Times New Roman" w:cs="Times New Roman"/>
          <w:i/>
          <w:color w:val="000000" w:themeColor="text1"/>
          <w:spacing w:val="41"/>
          <w:sz w:val="24"/>
        </w:rPr>
        <w:t xml:space="preserve"> </w:t>
      </w:r>
      <w:r w:rsidRPr="00592C6B">
        <w:rPr>
          <w:rFonts w:ascii="Times New Roman" w:hAnsi="Times New Roman" w:cs="Times New Roman"/>
          <w:i/>
          <w:color w:val="000000" w:themeColor="text1"/>
          <w:sz w:val="24"/>
        </w:rPr>
        <w:t>игрушка», «Полхов</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Майдан»,</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«Сказочная гжель»,</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 xml:space="preserve">«Филимоновская </w:t>
      </w:r>
      <w:r w:rsidRPr="00592C6B">
        <w:rPr>
          <w:rFonts w:ascii="Times New Roman" w:hAnsi="Times New Roman" w:cs="Times New Roman"/>
          <w:i/>
          <w:color w:val="000000" w:themeColor="text1"/>
          <w:spacing w:val="-1"/>
          <w:sz w:val="24"/>
        </w:rPr>
        <w:t>игрушка».</w:t>
      </w:r>
    </w:p>
    <w:p w:rsidR="00495650" w:rsidRPr="00592C6B" w:rsidRDefault="00495650" w:rsidP="00495650">
      <w:pPr>
        <w:pBdr>
          <w:top w:val="none" w:sz="4" w:space="0" w:color="000000"/>
          <w:left w:val="none" w:sz="4" w:space="0" w:color="000000"/>
          <w:bottom w:val="none" w:sz="4" w:space="0" w:color="000000"/>
          <w:right w:val="none" w:sz="4" w:space="0" w:color="000000"/>
        </w:pBdr>
        <w:spacing w:before="355"/>
        <w:ind w:left="360"/>
        <w:rPr>
          <w:rFonts w:ascii="Times New Roman" w:hAnsi="Times New Roman" w:cs="Times New Roman"/>
          <w:i/>
          <w:color w:val="000000" w:themeColor="text1"/>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u w:val="single"/>
        </w:rPr>
        <w:t>Плакаты:</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592C6B">
        <w:rPr>
          <w:rFonts w:ascii="Times New Roman" w:hAnsi="Times New Roman" w:cs="Times New Roman"/>
          <w:i/>
          <w:color w:val="000000" w:themeColor="text1"/>
          <w:sz w:val="24"/>
        </w:rPr>
        <w:t>«Гжель.</w:t>
      </w:r>
      <w:r w:rsidRPr="00592C6B">
        <w:rPr>
          <w:rFonts w:ascii="Times New Roman" w:hAnsi="Times New Roman" w:cs="Times New Roman"/>
          <w:i/>
          <w:color w:val="000000" w:themeColor="text1"/>
          <w:spacing w:val="67"/>
          <w:sz w:val="24"/>
        </w:rPr>
        <w:t xml:space="preserve"> </w:t>
      </w:r>
      <w:r w:rsidRPr="00592C6B">
        <w:rPr>
          <w:rFonts w:ascii="Times New Roman" w:hAnsi="Times New Roman" w:cs="Times New Roman"/>
          <w:i/>
          <w:color w:val="000000" w:themeColor="text1"/>
          <w:sz w:val="24"/>
        </w:rPr>
        <w:t>Примеры</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узоров</w:t>
      </w:r>
      <w:r w:rsidRPr="00592C6B">
        <w:rPr>
          <w:rFonts w:ascii="Times New Roman" w:hAnsi="Times New Roman" w:cs="Times New Roman"/>
          <w:i/>
          <w:color w:val="000000" w:themeColor="text1"/>
          <w:spacing w:val="6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65"/>
          <w:sz w:val="24"/>
        </w:rPr>
        <w:t xml:space="preserve"> </w:t>
      </w:r>
      <w:r w:rsidRPr="00592C6B">
        <w:rPr>
          <w:rFonts w:ascii="Times New Roman" w:hAnsi="Times New Roman" w:cs="Times New Roman"/>
          <w:i/>
          <w:color w:val="000000" w:themeColor="text1"/>
          <w:sz w:val="24"/>
        </w:rPr>
        <w:t>орнаментов»,</w:t>
      </w:r>
      <w:r w:rsidRPr="00592C6B">
        <w:rPr>
          <w:rFonts w:ascii="Times New Roman" w:hAnsi="Times New Roman" w:cs="Times New Roman"/>
          <w:i/>
          <w:color w:val="000000" w:themeColor="text1"/>
          <w:spacing w:val="72"/>
          <w:sz w:val="24"/>
        </w:rPr>
        <w:t xml:space="preserve"> </w:t>
      </w:r>
      <w:r w:rsidRPr="00592C6B">
        <w:rPr>
          <w:rFonts w:ascii="Times New Roman" w:hAnsi="Times New Roman" w:cs="Times New Roman"/>
          <w:i/>
          <w:color w:val="000000" w:themeColor="text1"/>
          <w:sz w:val="24"/>
        </w:rPr>
        <w:t>«Гжель.</w:t>
      </w:r>
      <w:r w:rsidRPr="00592C6B">
        <w:rPr>
          <w:rFonts w:ascii="Times New Roman" w:hAnsi="Times New Roman" w:cs="Times New Roman"/>
          <w:i/>
          <w:color w:val="000000" w:themeColor="text1"/>
          <w:spacing w:val="65"/>
          <w:sz w:val="24"/>
        </w:rPr>
        <w:t xml:space="preserve"> </w:t>
      </w:r>
      <w:r w:rsidRPr="00592C6B">
        <w:rPr>
          <w:rFonts w:ascii="Times New Roman" w:hAnsi="Times New Roman" w:cs="Times New Roman"/>
          <w:i/>
          <w:color w:val="000000" w:themeColor="text1"/>
          <w:sz w:val="24"/>
        </w:rPr>
        <w:t>Работы</w:t>
      </w:r>
      <w:r w:rsidRPr="00592C6B">
        <w:rPr>
          <w:rFonts w:ascii="Times New Roman" w:hAnsi="Times New Roman" w:cs="Times New Roman"/>
          <w:i/>
          <w:color w:val="000000" w:themeColor="text1"/>
          <w:spacing w:val="64"/>
          <w:sz w:val="24"/>
        </w:rPr>
        <w:t xml:space="preserve"> </w:t>
      </w:r>
      <w:r w:rsidRPr="00592C6B">
        <w:rPr>
          <w:rFonts w:ascii="Times New Roman" w:hAnsi="Times New Roman" w:cs="Times New Roman"/>
          <w:i/>
          <w:color w:val="000000" w:themeColor="text1"/>
          <w:sz w:val="24"/>
        </w:rPr>
        <w:t>современных</w:t>
      </w:r>
      <w:r w:rsidRPr="00592C6B">
        <w:rPr>
          <w:rFonts w:ascii="Times New Roman" w:hAnsi="Times New Roman" w:cs="Times New Roman"/>
          <w:i/>
          <w:color w:val="000000" w:themeColor="text1"/>
          <w:spacing w:val="66"/>
          <w:sz w:val="24"/>
        </w:rPr>
        <w:t xml:space="preserve"> </w:t>
      </w:r>
      <w:r w:rsidRPr="00592C6B">
        <w:rPr>
          <w:rFonts w:ascii="Times New Roman" w:hAnsi="Times New Roman" w:cs="Times New Roman"/>
          <w:i/>
          <w:color w:val="000000" w:themeColor="text1"/>
          <w:spacing w:val="-1"/>
          <w:sz w:val="24"/>
        </w:rPr>
        <w:t>мастеров»,</w:t>
      </w:r>
      <w:r w:rsidRPr="00592C6B">
        <w:rPr>
          <w:rFonts w:ascii="Times New Roman" w:hAnsi="Times New Roman" w:cs="Times New Roman"/>
          <w:i/>
          <w:color w:val="000000" w:themeColor="text1"/>
          <w:spacing w:val="72"/>
          <w:sz w:val="24"/>
        </w:rPr>
        <w:t xml:space="preserve"> </w:t>
      </w:r>
      <w:r w:rsidRPr="00592C6B">
        <w:rPr>
          <w:rFonts w:ascii="Times New Roman" w:hAnsi="Times New Roman" w:cs="Times New Roman"/>
          <w:i/>
          <w:color w:val="000000" w:themeColor="text1"/>
          <w:spacing w:val="1"/>
          <w:sz w:val="24"/>
        </w:rPr>
        <w:t>«Полхов</w:t>
      </w:r>
      <w:r w:rsidRPr="00592C6B">
        <w:rPr>
          <w:rFonts w:ascii="Times New Roman" w:hAnsi="Times New Roman" w:cs="Times New Roman"/>
          <w:i/>
          <w:color w:val="000000" w:themeColor="text1"/>
          <w:sz w:val="24"/>
        </w:rPr>
        <w:t>-Майдан.</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Примеры</w:t>
      </w:r>
      <w:r w:rsidRPr="00592C6B">
        <w:rPr>
          <w:rFonts w:ascii="Times New Roman" w:hAnsi="Times New Roman" w:cs="Times New Roman"/>
          <w:i/>
          <w:color w:val="000000" w:themeColor="text1"/>
          <w:spacing w:val="74"/>
          <w:sz w:val="24"/>
        </w:rPr>
        <w:t xml:space="preserve"> </w:t>
      </w:r>
      <w:r w:rsidRPr="00592C6B">
        <w:rPr>
          <w:rFonts w:ascii="Times New Roman" w:hAnsi="Times New Roman" w:cs="Times New Roman"/>
          <w:i/>
          <w:color w:val="000000" w:themeColor="text1"/>
          <w:spacing w:val="-1"/>
          <w:sz w:val="24"/>
        </w:rPr>
        <w:t>узоров</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орнаментов»,</w:t>
      </w:r>
      <w:r w:rsidRPr="00592C6B">
        <w:rPr>
          <w:rFonts w:ascii="Times New Roman" w:hAnsi="Times New Roman" w:cs="Times New Roman"/>
          <w:i/>
          <w:color w:val="000000" w:themeColor="text1"/>
          <w:spacing w:val="77"/>
          <w:sz w:val="24"/>
        </w:rPr>
        <w:t xml:space="preserve"> </w:t>
      </w:r>
      <w:r w:rsidRPr="00592C6B">
        <w:rPr>
          <w:rFonts w:ascii="Times New Roman" w:hAnsi="Times New Roman" w:cs="Times New Roman"/>
          <w:i/>
          <w:color w:val="000000" w:themeColor="text1"/>
          <w:sz w:val="24"/>
        </w:rPr>
        <w:t>«Полхов</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Майдан.</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Работы</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современных</w:t>
      </w:r>
      <w:r w:rsidRPr="00592C6B">
        <w:rPr>
          <w:rFonts w:ascii="Times New Roman" w:hAnsi="Times New Roman" w:cs="Times New Roman"/>
          <w:i/>
          <w:color w:val="000000" w:themeColor="text1"/>
          <w:spacing w:val="71"/>
          <w:sz w:val="24"/>
        </w:rPr>
        <w:t xml:space="preserve"> </w:t>
      </w:r>
      <w:r w:rsidRPr="00592C6B">
        <w:rPr>
          <w:rFonts w:ascii="Times New Roman" w:hAnsi="Times New Roman" w:cs="Times New Roman"/>
          <w:i/>
          <w:color w:val="000000" w:themeColor="text1"/>
          <w:sz w:val="24"/>
        </w:rPr>
        <w:t>мастеров»,</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«Филимоновская</w:t>
      </w:r>
      <w:r w:rsidRPr="00592C6B">
        <w:rPr>
          <w:rFonts w:ascii="Times New Roman" w:hAnsi="Times New Roman" w:cs="Times New Roman"/>
          <w:i/>
          <w:color w:val="000000" w:themeColor="text1"/>
          <w:spacing w:val="91"/>
          <w:sz w:val="24"/>
        </w:rPr>
        <w:t xml:space="preserve"> </w:t>
      </w:r>
      <w:r w:rsidRPr="00592C6B">
        <w:rPr>
          <w:rFonts w:ascii="Times New Roman" w:hAnsi="Times New Roman" w:cs="Times New Roman"/>
          <w:i/>
          <w:color w:val="000000" w:themeColor="text1"/>
          <w:sz w:val="24"/>
        </w:rPr>
        <w:t>свистулька.</w:t>
      </w:r>
      <w:r w:rsidRPr="00592C6B">
        <w:rPr>
          <w:rFonts w:ascii="Times New Roman" w:hAnsi="Times New Roman" w:cs="Times New Roman"/>
          <w:i/>
          <w:color w:val="000000" w:themeColor="text1"/>
          <w:spacing w:val="91"/>
          <w:sz w:val="24"/>
        </w:rPr>
        <w:t xml:space="preserve"> </w:t>
      </w:r>
      <w:r w:rsidRPr="00592C6B">
        <w:rPr>
          <w:rFonts w:ascii="Times New Roman" w:hAnsi="Times New Roman" w:cs="Times New Roman"/>
          <w:i/>
          <w:color w:val="000000" w:themeColor="text1"/>
          <w:sz w:val="24"/>
        </w:rPr>
        <w:t>Примеры</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pacing w:val="-1"/>
          <w:sz w:val="24"/>
        </w:rPr>
        <w:t>узоров</w:t>
      </w:r>
      <w:r w:rsidRPr="00592C6B">
        <w:rPr>
          <w:rFonts w:ascii="Times New Roman" w:hAnsi="Times New Roman" w:cs="Times New Roman"/>
          <w:i/>
          <w:color w:val="000000" w:themeColor="text1"/>
          <w:spacing w:val="91"/>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92"/>
          <w:sz w:val="24"/>
        </w:rPr>
        <w:t xml:space="preserve"> </w:t>
      </w:r>
      <w:r w:rsidRPr="00592C6B">
        <w:rPr>
          <w:rFonts w:ascii="Times New Roman" w:hAnsi="Times New Roman" w:cs="Times New Roman"/>
          <w:i/>
          <w:color w:val="000000" w:themeColor="text1"/>
          <w:sz w:val="24"/>
        </w:rPr>
        <w:t>орнаментов»,</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z w:val="24"/>
        </w:rPr>
        <w:t>«Филимоновская</w:t>
      </w:r>
      <w:r w:rsidRPr="00592C6B">
        <w:rPr>
          <w:rFonts w:ascii="Times New Roman" w:hAnsi="Times New Roman" w:cs="Times New Roman"/>
          <w:i/>
          <w:color w:val="000000" w:themeColor="text1"/>
          <w:spacing w:val="91"/>
          <w:sz w:val="24"/>
        </w:rPr>
        <w:t xml:space="preserve"> </w:t>
      </w:r>
      <w:r w:rsidRPr="00592C6B">
        <w:rPr>
          <w:rFonts w:ascii="Times New Roman" w:hAnsi="Times New Roman" w:cs="Times New Roman"/>
          <w:i/>
          <w:color w:val="000000" w:themeColor="text1"/>
          <w:sz w:val="24"/>
        </w:rPr>
        <w:t>свистулька.</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 </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pacing w:val="-1"/>
          <w:sz w:val="24"/>
        </w:rPr>
      </w:pPr>
      <w:r w:rsidRPr="00592C6B">
        <w:rPr>
          <w:rFonts w:ascii="Times New Roman" w:hAnsi="Times New Roman" w:cs="Times New Roman"/>
          <w:i/>
          <w:color w:val="000000" w:themeColor="text1"/>
          <w:sz w:val="24"/>
        </w:rPr>
        <w:t>Работы</w:t>
      </w:r>
      <w:r w:rsidRPr="00592C6B">
        <w:rPr>
          <w:rFonts w:ascii="Times New Roman" w:hAnsi="Times New Roman" w:cs="Times New Roman"/>
          <w:i/>
          <w:color w:val="000000" w:themeColor="text1"/>
          <w:spacing w:val="28"/>
          <w:sz w:val="24"/>
        </w:rPr>
        <w:t xml:space="preserve"> </w:t>
      </w:r>
      <w:r w:rsidRPr="00592C6B">
        <w:rPr>
          <w:rFonts w:ascii="Times New Roman" w:hAnsi="Times New Roman" w:cs="Times New Roman"/>
          <w:i/>
          <w:color w:val="000000" w:themeColor="text1"/>
          <w:sz w:val="24"/>
        </w:rPr>
        <w:t>современных</w:t>
      </w:r>
      <w:r w:rsidRPr="00592C6B">
        <w:rPr>
          <w:rFonts w:ascii="Times New Roman" w:hAnsi="Times New Roman" w:cs="Times New Roman"/>
          <w:i/>
          <w:color w:val="000000" w:themeColor="text1"/>
          <w:spacing w:val="30"/>
          <w:sz w:val="24"/>
        </w:rPr>
        <w:t xml:space="preserve"> </w:t>
      </w:r>
      <w:r w:rsidRPr="00592C6B">
        <w:rPr>
          <w:rFonts w:ascii="Times New Roman" w:hAnsi="Times New Roman" w:cs="Times New Roman"/>
          <w:i/>
          <w:color w:val="000000" w:themeColor="text1"/>
          <w:spacing w:val="-1"/>
          <w:sz w:val="24"/>
        </w:rPr>
        <w:t>мастеров»,</w:t>
      </w:r>
      <w:r w:rsidRPr="00592C6B">
        <w:rPr>
          <w:rFonts w:ascii="Times New Roman" w:hAnsi="Times New Roman" w:cs="Times New Roman"/>
          <w:i/>
          <w:color w:val="000000" w:themeColor="text1"/>
          <w:spacing w:val="39"/>
          <w:sz w:val="24"/>
        </w:rPr>
        <w:t xml:space="preserve"> </w:t>
      </w:r>
      <w:r w:rsidRPr="00592C6B">
        <w:rPr>
          <w:rFonts w:ascii="Times New Roman" w:hAnsi="Times New Roman" w:cs="Times New Roman"/>
          <w:i/>
          <w:color w:val="000000" w:themeColor="text1"/>
          <w:spacing w:val="-1"/>
          <w:sz w:val="24"/>
        </w:rPr>
        <w:t>«Хохлома.</w:t>
      </w:r>
      <w:r w:rsidRPr="00592C6B">
        <w:rPr>
          <w:rFonts w:ascii="Times New Roman" w:hAnsi="Times New Roman" w:cs="Times New Roman"/>
          <w:i/>
          <w:color w:val="000000" w:themeColor="text1"/>
          <w:spacing w:val="29"/>
          <w:sz w:val="24"/>
        </w:rPr>
        <w:t xml:space="preserve"> </w:t>
      </w:r>
      <w:r w:rsidRPr="00592C6B">
        <w:rPr>
          <w:rFonts w:ascii="Times New Roman" w:hAnsi="Times New Roman" w:cs="Times New Roman"/>
          <w:i/>
          <w:color w:val="000000" w:themeColor="text1"/>
          <w:sz w:val="24"/>
        </w:rPr>
        <w:t>Примеры</w:t>
      </w:r>
      <w:r w:rsidRPr="00592C6B">
        <w:rPr>
          <w:rFonts w:ascii="Times New Roman" w:hAnsi="Times New Roman" w:cs="Times New Roman"/>
          <w:i/>
          <w:color w:val="000000" w:themeColor="text1"/>
          <w:spacing w:val="33"/>
          <w:sz w:val="24"/>
        </w:rPr>
        <w:t xml:space="preserve"> </w:t>
      </w:r>
      <w:r w:rsidRPr="00592C6B">
        <w:rPr>
          <w:rFonts w:ascii="Times New Roman" w:hAnsi="Times New Roman" w:cs="Times New Roman"/>
          <w:i/>
          <w:color w:val="000000" w:themeColor="text1"/>
          <w:spacing w:val="-1"/>
          <w:sz w:val="24"/>
        </w:rPr>
        <w:t>узоров</w:t>
      </w:r>
      <w:r w:rsidRPr="00592C6B">
        <w:rPr>
          <w:rFonts w:ascii="Times New Roman" w:hAnsi="Times New Roman" w:cs="Times New Roman"/>
          <w:i/>
          <w:color w:val="000000" w:themeColor="text1"/>
          <w:spacing w:val="29"/>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29"/>
          <w:sz w:val="24"/>
        </w:rPr>
        <w:t xml:space="preserve"> </w:t>
      </w:r>
      <w:r w:rsidRPr="00592C6B">
        <w:rPr>
          <w:rFonts w:ascii="Times New Roman" w:hAnsi="Times New Roman" w:cs="Times New Roman"/>
          <w:i/>
          <w:color w:val="000000" w:themeColor="text1"/>
          <w:sz w:val="24"/>
        </w:rPr>
        <w:t>орнаментов»,</w:t>
      </w:r>
      <w:r w:rsidRPr="00592C6B">
        <w:rPr>
          <w:rFonts w:ascii="Times New Roman" w:hAnsi="Times New Roman" w:cs="Times New Roman"/>
          <w:i/>
          <w:color w:val="000000" w:themeColor="text1"/>
          <w:spacing w:val="36"/>
          <w:sz w:val="24"/>
        </w:rPr>
        <w:t xml:space="preserve"> </w:t>
      </w:r>
      <w:r w:rsidRPr="00592C6B">
        <w:rPr>
          <w:rFonts w:ascii="Times New Roman" w:hAnsi="Times New Roman" w:cs="Times New Roman"/>
          <w:i/>
          <w:color w:val="000000" w:themeColor="text1"/>
          <w:spacing w:val="-1"/>
          <w:sz w:val="24"/>
        </w:rPr>
        <w:t>«Хохлома.</w:t>
      </w:r>
      <w:r w:rsidRPr="00592C6B">
        <w:rPr>
          <w:rFonts w:ascii="Times New Roman" w:hAnsi="Times New Roman" w:cs="Times New Roman"/>
          <w:i/>
          <w:color w:val="000000" w:themeColor="text1"/>
          <w:spacing w:val="29"/>
          <w:sz w:val="24"/>
        </w:rPr>
        <w:t xml:space="preserve"> </w:t>
      </w:r>
      <w:r w:rsidRPr="00592C6B">
        <w:rPr>
          <w:rFonts w:ascii="Times New Roman" w:hAnsi="Times New Roman" w:cs="Times New Roman"/>
          <w:i/>
          <w:color w:val="000000" w:themeColor="text1"/>
          <w:spacing w:val="1"/>
          <w:sz w:val="24"/>
        </w:rPr>
        <w:t xml:space="preserve">Работы </w:t>
      </w:r>
      <w:r w:rsidRPr="00592C6B">
        <w:rPr>
          <w:rFonts w:ascii="Times New Roman" w:hAnsi="Times New Roman" w:cs="Times New Roman"/>
          <w:i/>
          <w:color w:val="000000" w:themeColor="text1"/>
          <w:sz w:val="24"/>
        </w:rPr>
        <w:t>современных</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pacing w:val="-1"/>
          <w:sz w:val="24"/>
        </w:rPr>
        <w:t>мастеров».</w:t>
      </w:r>
    </w:p>
    <w:p w:rsidR="00EB51E8" w:rsidRPr="00312B7C" w:rsidRDefault="00EB51E8" w:rsidP="00312B7C">
      <w:pPr>
        <w:ind w:firstLine="708"/>
        <w:jc w:val="both"/>
        <w:rPr>
          <w:rFonts w:ascii="Times New Roman" w:eastAsia="Times New Roman" w:hAnsi="Times New Roman" w:cs="Times New Roman"/>
          <w:b/>
          <w:sz w:val="28"/>
          <w:szCs w:val="28"/>
        </w:rPr>
      </w:pPr>
    </w:p>
    <w:p w:rsidR="00DB549D" w:rsidRPr="00312B7C" w:rsidRDefault="00CC430B" w:rsidP="00312B7C">
      <w:pPr>
        <w:ind w:firstLine="708"/>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rsidR="00AA677E" w:rsidRPr="00312B7C" w:rsidRDefault="00AA677E" w:rsidP="00312B7C">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312B7C" w:rsidRDefault="00AA677E" w:rsidP="00DF7395">
      <w:pPr>
        <w:pStyle w:val="a3"/>
        <w:numPr>
          <w:ilvl w:val="0"/>
          <w:numId w:val="10"/>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B51E8" w:rsidRDefault="00AA677E" w:rsidP="00DF7395">
      <w:pPr>
        <w:pStyle w:val="a3"/>
        <w:numPr>
          <w:ilvl w:val="0"/>
          <w:numId w:val="10"/>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B51E8" w:rsidRDefault="00AA677E" w:rsidP="00DF7395">
      <w:pPr>
        <w:pStyle w:val="a3"/>
        <w:numPr>
          <w:ilvl w:val="0"/>
          <w:numId w:val="10"/>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rsidR="00AA677E" w:rsidRPr="00EB51E8" w:rsidRDefault="00AA677E" w:rsidP="00DF7395">
      <w:pPr>
        <w:pStyle w:val="a3"/>
        <w:numPr>
          <w:ilvl w:val="0"/>
          <w:numId w:val="10"/>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B51E8" w:rsidRDefault="00AA677E" w:rsidP="00DF7395">
      <w:pPr>
        <w:pStyle w:val="a3"/>
        <w:numPr>
          <w:ilvl w:val="0"/>
          <w:numId w:val="10"/>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26361B">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Default="00EB51E8" w:rsidP="0026361B">
      <w:pPr>
        <w:ind w:left="3" w:firstLine="708"/>
        <w:jc w:val="both"/>
        <w:rPr>
          <w:rFonts w:ascii="Times New Roman" w:eastAsia="Times New Roman" w:hAnsi="Times New Roman"/>
          <w:b/>
          <w:sz w:val="28"/>
          <w:szCs w:val="28"/>
          <w:u w:val="single"/>
        </w:rPr>
      </w:pPr>
    </w:p>
    <w:p w:rsidR="00D46C35" w:rsidRDefault="00D46C35" w:rsidP="0026361B">
      <w:pPr>
        <w:ind w:left="3" w:firstLine="708"/>
        <w:jc w:val="both"/>
        <w:rPr>
          <w:rFonts w:ascii="Times New Roman" w:eastAsia="Times New Roman" w:hAnsi="Times New Roman"/>
          <w:b/>
          <w:sz w:val="28"/>
          <w:szCs w:val="28"/>
          <w:u w:val="single"/>
        </w:rPr>
      </w:pPr>
    </w:p>
    <w:p w:rsidR="00AA677E" w:rsidRPr="00D46C35" w:rsidRDefault="00AA677E" w:rsidP="0026361B">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rsidR="00545B46" w:rsidRPr="00D46C35" w:rsidRDefault="00545B46"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D46C35" w:rsidRDefault="00545B46" w:rsidP="00DF7395">
      <w:pPr>
        <w:pStyle w:val="a3"/>
        <w:numPr>
          <w:ilvl w:val="0"/>
          <w:numId w:val="11"/>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rsidR="00545B46" w:rsidRPr="00D46C35" w:rsidRDefault="00545B46" w:rsidP="00DF7395">
      <w:pPr>
        <w:pStyle w:val="a3"/>
        <w:numPr>
          <w:ilvl w:val="0"/>
          <w:numId w:val="11"/>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rsidR="00AA677E" w:rsidRPr="00D46C35" w:rsidRDefault="00AA677E" w:rsidP="0026361B">
      <w:pPr>
        <w:ind w:left="3" w:firstLine="708"/>
        <w:jc w:val="both"/>
        <w:rPr>
          <w:rFonts w:ascii="Times New Roman" w:eastAsia="Times New Roman" w:hAnsi="Times New Roman"/>
          <w:sz w:val="24"/>
          <w:szCs w:val="24"/>
        </w:rPr>
      </w:pPr>
    </w:p>
    <w:p w:rsidR="00AA677E" w:rsidRPr="00D46C35" w:rsidRDefault="00AA677E" w:rsidP="0026361B">
      <w:pPr>
        <w:ind w:right="-2"/>
        <w:jc w:val="center"/>
        <w:rPr>
          <w:rFonts w:ascii="Times New Roman" w:eastAsia="Times New Roman" w:hAnsi="Times New Roman"/>
          <w:b/>
          <w:sz w:val="24"/>
        </w:rPr>
      </w:pPr>
      <w:r w:rsidRPr="00D46C35">
        <w:rPr>
          <w:rFonts w:ascii="Times New Roman" w:eastAsia="Times New Roman" w:hAnsi="Times New Roman"/>
          <w:b/>
          <w:sz w:val="24"/>
        </w:rPr>
        <w:t>Старший дошкольный возраст (с 5 до 6 лет)</w:t>
      </w:r>
      <w:r w:rsidR="00F37AD1">
        <w:rPr>
          <w:rFonts w:ascii="Times New Roman" w:eastAsia="Times New Roman" w:hAnsi="Times New Roman"/>
          <w:b/>
          <w:sz w:val="24"/>
        </w:rPr>
        <w:t>.</w:t>
      </w:r>
    </w:p>
    <w:p w:rsidR="00AA677E" w:rsidRPr="00D46C35" w:rsidRDefault="00AA677E" w:rsidP="0026361B">
      <w:pPr>
        <w:rPr>
          <w:rFonts w:ascii="Times New Roman" w:eastAsia="Times New Roman" w:hAnsi="Times New Roman"/>
        </w:rPr>
      </w:pPr>
    </w:p>
    <w:p w:rsidR="00D72A59" w:rsidRPr="00B84134" w:rsidRDefault="00545B46"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D72A59" w:rsidRDefault="00D72A59" w:rsidP="00F37AD1">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D72A59" w:rsidRDefault="00D72A59" w:rsidP="00F37AD1">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AA677E" w:rsidRPr="00D72A59" w:rsidRDefault="00D72A59" w:rsidP="0026361B">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Default="00D72A59" w:rsidP="0026361B">
      <w:pPr>
        <w:jc w:val="center"/>
        <w:rPr>
          <w:rFonts w:ascii="Times New Roman" w:eastAsia="Times New Roman" w:hAnsi="Times New Roman"/>
          <w:sz w:val="24"/>
          <w:szCs w:val="24"/>
        </w:rPr>
      </w:pPr>
    </w:p>
    <w:p w:rsidR="00545B46" w:rsidRPr="00B84134" w:rsidRDefault="00545B46" w:rsidP="0026361B">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rsidR="00D72A59" w:rsidRPr="00D72A59" w:rsidRDefault="00D72A59" w:rsidP="0026361B">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Default="00AA677E" w:rsidP="0026361B">
      <w:pPr>
        <w:ind w:right="20"/>
        <w:rPr>
          <w:rFonts w:ascii="Times New Roman" w:eastAsia="Times New Roman" w:hAnsi="Times New Roman"/>
          <w:sz w:val="28"/>
          <w:szCs w:val="28"/>
        </w:rPr>
      </w:pPr>
    </w:p>
    <w:p w:rsidR="00AA677E" w:rsidRPr="00D46C35" w:rsidRDefault="00AA677E" w:rsidP="0026361B">
      <w:pPr>
        <w:jc w:val="center"/>
        <w:rPr>
          <w:rFonts w:ascii="Times New Roman" w:eastAsia="Times New Roman" w:hAnsi="Times New Roman"/>
          <w:b/>
          <w:sz w:val="24"/>
          <w:szCs w:val="24"/>
        </w:rPr>
      </w:pPr>
      <w:r w:rsidRPr="00D46C35">
        <w:rPr>
          <w:rFonts w:ascii="Times New Roman" w:eastAsia="Times New Roman" w:hAnsi="Times New Roman"/>
          <w:b/>
          <w:sz w:val="24"/>
          <w:szCs w:val="24"/>
        </w:rPr>
        <w:t>Старший дошкольный возраст (с 6 до 7 лет)</w:t>
      </w:r>
      <w:r w:rsidR="00673D75">
        <w:rPr>
          <w:rFonts w:ascii="Times New Roman" w:eastAsia="Times New Roman" w:hAnsi="Times New Roman"/>
          <w:b/>
          <w:sz w:val="24"/>
          <w:szCs w:val="24"/>
        </w:rPr>
        <w:t>.</w:t>
      </w:r>
    </w:p>
    <w:p w:rsidR="00D46C35" w:rsidRPr="00B84134" w:rsidRDefault="00D46C35"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D46C3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673D75" w:rsidRPr="00673D75" w:rsidRDefault="00673D75" w:rsidP="0026361B">
      <w:pPr>
        <w:jc w:val="both"/>
        <w:rPr>
          <w:rFonts w:ascii="Times New Roman" w:eastAsia="Times New Roman" w:hAnsi="Times New Roman" w:cs="Times New Roman"/>
          <w:sz w:val="24"/>
          <w:szCs w:val="24"/>
        </w:rPr>
      </w:pPr>
    </w:p>
    <w:p w:rsidR="00D46C35" w:rsidRPr="00B84134" w:rsidRDefault="00D46C35" w:rsidP="0026361B">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rsidR="00F202ED" w:rsidRPr="00F202ED" w:rsidRDefault="00673D75" w:rsidP="00F202ED">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C195E" w:rsidRPr="00F202ED" w:rsidRDefault="004C195E" w:rsidP="00F202ED">
      <w:pPr>
        <w:ind w:firstLine="720"/>
        <w:jc w:val="both"/>
        <w:rPr>
          <w:rFonts w:ascii="Times New Roman" w:eastAsia="Times New Roman" w:hAnsi="Times New Roman" w:cs="Times New Roman"/>
          <w:sz w:val="24"/>
          <w:szCs w:val="24"/>
        </w:rPr>
      </w:pPr>
      <w:r w:rsidRPr="00F202ED">
        <w:rPr>
          <w:rFonts w:ascii="Times New Roman" w:hAnsi="Times New Roman" w:cs="Times New Roman"/>
          <w:b/>
          <w:color w:val="000000"/>
          <w:sz w:val="24"/>
        </w:rPr>
        <w:t xml:space="preserve">Перечень методических </w:t>
      </w:r>
      <w:r w:rsidRPr="00F202ED">
        <w:rPr>
          <w:rFonts w:ascii="Times New Roman" w:hAnsi="Times New Roman" w:cs="Times New Roman"/>
          <w:b/>
          <w:color w:val="000000"/>
          <w:spacing w:val="1"/>
          <w:sz w:val="24"/>
        </w:rPr>
        <w:t>пособий</w:t>
      </w:r>
      <w:r w:rsidRPr="00F202ED">
        <w:rPr>
          <w:rFonts w:ascii="Times New Roman" w:hAnsi="Times New Roman" w:cs="Times New Roman"/>
          <w:b/>
          <w:color w:val="000000"/>
          <w:sz w:val="24"/>
        </w:rPr>
        <w:t>, необходимых для</w:t>
      </w:r>
      <w:r w:rsidRPr="00F202ED">
        <w:rPr>
          <w:rFonts w:ascii="Times New Roman" w:hAnsi="Times New Roman" w:cs="Times New Roman"/>
          <w:b/>
          <w:color w:val="000000"/>
          <w:spacing w:val="1"/>
          <w:sz w:val="24"/>
        </w:rPr>
        <w:t xml:space="preserve"> </w:t>
      </w:r>
      <w:r w:rsidRPr="00F202ED">
        <w:rPr>
          <w:rFonts w:ascii="Times New Roman" w:hAnsi="Times New Roman" w:cs="Times New Roman"/>
          <w:b/>
          <w:color w:val="000000"/>
          <w:sz w:val="24"/>
        </w:rPr>
        <w:t>реализации</w:t>
      </w:r>
      <w:r w:rsidRPr="00F202ED">
        <w:rPr>
          <w:rFonts w:ascii="Times New Roman" w:hAnsi="Times New Roman" w:cs="Times New Roman"/>
          <w:b/>
          <w:color w:val="000000"/>
          <w:spacing w:val="-2"/>
          <w:sz w:val="24"/>
        </w:rPr>
        <w:t xml:space="preserve"> </w:t>
      </w:r>
      <w:r w:rsidRPr="00F202ED">
        <w:rPr>
          <w:rFonts w:ascii="Times New Roman" w:hAnsi="Times New Roman" w:cs="Times New Roman"/>
          <w:b/>
          <w:color w:val="000000"/>
          <w:sz w:val="24"/>
        </w:rPr>
        <w:t>ОО</w:t>
      </w:r>
      <w:r w:rsidRPr="00F202ED">
        <w:rPr>
          <w:rFonts w:ascii="Times New Roman" w:hAnsi="Times New Roman" w:cs="Times New Roman"/>
          <w:b/>
          <w:color w:val="000000"/>
          <w:spacing w:val="1"/>
          <w:sz w:val="24"/>
        </w:rPr>
        <w:t xml:space="preserve"> </w:t>
      </w:r>
      <w:r w:rsidRPr="00F202ED">
        <w:rPr>
          <w:rFonts w:ascii="Times New Roman" w:hAnsi="Times New Roman" w:cs="Times New Roman"/>
          <w:b/>
          <w:color w:val="000000"/>
          <w:spacing w:val="-1"/>
          <w:sz w:val="24"/>
        </w:rPr>
        <w:t>«ФР»</w:t>
      </w:r>
      <w:r w:rsidRPr="00F202ED">
        <w:rPr>
          <w:rFonts w:ascii="Times New Roman" w:hAnsi="Times New Roman" w:cs="Times New Roman"/>
          <w:b/>
          <w:color w:val="000000"/>
          <w:spacing w:val="1"/>
          <w:sz w:val="24"/>
        </w:rPr>
        <w:t xml:space="preserve"> </w:t>
      </w:r>
      <w:r w:rsidRPr="00F202ED">
        <w:rPr>
          <w:rFonts w:ascii="Times New Roman" w:hAnsi="Times New Roman" w:cs="Times New Roman"/>
          <w:b/>
          <w:color w:val="000000"/>
          <w:sz w:val="24"/>
        </w:rPr>
        <w:t>в воспитательно-образовательном</w:t>
      </w:r>
      <w:r w:rsidRPr="00F202ED">
        <w:rPr>
          <w:rFonts w:ascii="Times New Roman" w:hAnsi="Times New Roman" w:cs="Times New Roman"/>
          <w:b/>
          <w:color w:val="000000"/>
          <w:spacing w:val="1"/>
          <w:sz w:val="24"/>
        </w:rPr>
        <w:t xml:space="preserve"> </w:t>
      </w:r>
      <w:r w:rsidRPr="00F202ED">
        <w:rPr>
          <w:rFonts w:ascii="Times New Roman" w:hAnsi="Times New Roman" w:cs="Times New Roman"/>
          <w:b/>
          <w:color w:val="000000"/>
          <w:spacing w:val="-1"/>
          <w:sz w:val="24"/>
        </w:rPr>
        <w:t>процессе</w:t>
      </w:r>
      <w:r w:rsidR="00F202ED" w:rsidRPr="00F202ED">
        <w:rPr>
          <w:rFonts w:ascii="Times New Roman" w:hAnsi="Times New Roman" w:cs="Times New Roman"/>
          <w:b/>
          <w:color w:val="000000"/>
          <w:spacing w:val="-1"/>
          <w:sz w:val="24"/>
        </w:rPr>
        <w:t>:</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 xml:space="preserve">Пензулаева Л.И. Физическая культура в детском саду. Младшая группа. Для занятий с детьми </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3-4 лет</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 xml:space="preserve">Пензулаева Л.И. Физическая культура в детском саду. Средняя группа. Для занятий с детьми </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4-5 лет</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 xml:space="preserve">Пензулаева Л.И. Физическая культура в детском саду. Старшая  группа. Для занятий с детьми </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5-6 лет</w:t>
      </w:r>
    </w:p>
    <w:p w:rsidR="000E4B92" w:rsidRPr="00DB7513" w:rsidRDefault="00F43573" w:rsidP="003E093E">
      <w:pPr>
        <w:pStyle w:val="24"/>
        <w:shd w:val="clear" w:color="auto" w:fill="auto"/>
        <w:tabs>
          <w:tab w:val="left" w:pos="993"/>
        </w:tabs>
        <w:spacing w:before="0" w:after="0" w:line="276" w:lineRule="auto"/>
        <w:ind w:right="57"/>
        <w:jc w:val="both"/>
        <w:rPr>
          <w:sz w:val="24"/>
          <w:szCs w:val="24"/>
        </w:rPr>
      </w:pPr>
      <w:r w:rsidRPr="003E2BE8">
        <w:rPr>
          <w:sz w:val="24"/>
          <w:szCs w:val="24"/>
        </w:rPr>
        <w:t>Пензулаева Л.И. Физическая культура в детском саду. Подготовительная  группа. Для занятий с детьми 6-7 лет</w:t>
      </w:r>
      <w:r w:rsidR="003E093E" w:rsidRPr="00DB7513">
        <w:rPr>
          <w:sz w:val="24"/>
          <w:szCs w:val="24"/>
        </w:rPr>
        <w:t>.</w:t>
      </w:r>
    </w:p>
    <w:p w:rsidR="00D46C56" w:rsidRPr="00E31AC7" w:rsidRDefault="00050698" w:rsidP="00E84F57">
      <w:pPr>
        <w:ind w:right="-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rsidR="00E31AC7" w:rsidRPr="00E31AC7"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E31AC7" w:rsidRPr="00E31AC7" w:rsidRDefault="00E31AC7" w:rsidP="00050698">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E31AC7" w:rsidRPr="00E31AC7" w:rsidRDefault="00E31AC7" w:rsidP="00DF7395">
      <w:pPr>
        <w:pStyle w:val="a3"/>
        <w:widowControl w:val="0"/>
        <w:numPr>
          <w:ilvl w:val="0"/>
          <w:numId w:val="68"/>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DF7395">
      <w:pPr>
        <w:pStyle w:val="a3"/>
        <w:widowControl w:val="0"/>
        <w:numPr>
          <w:ilvl w:val="0"/>
          <w:numId w:val="68"/>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rsidR="00E31AC7" w:rsidRPr="00E31AC7" w:rsidRDefault="00E31AC7" w:rsidP="00DF7395">
      <w:pPr>
        <w:pStyle w:val="a3"/>
        <w:widowControl w:val="0"/>
        <w:numPr>
          <w:ilvl w:val="0"/>
          <w:numId w:val="68"/>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DF7395">
      <w:pPr>
        <w:pStyle w:val="a3"/>
        <w:widowControl w:val="0"/>
        <w:numPr>
          <w:ilvl w:val="0"/>
          <w:numId w:val="68"/>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rsidR="00E31AC7" w:rsidRPr="00E31AC7" w:rsidRDefault="00E31AC7" w:rsidP="0072480E">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E31AC7" w:rsidRPr="00E31AC7" w:rsidRDefault="00E31AC7" w:rsidP="00E31AC7">
      <w:pPr>
        <w:pStyle w:val="af5"/>
        <w:kinsoku w:val="0"/>
        <w:overflowPunct w:val="0"/>
        <w:ind w:left="480" w:right="-55"/>
        <w:jc w:val="both"/>
        <w:rPr>
          <w:color w:val="231F20"/>
        </w:rPr>
      </w:pPr>
      <w:r w:rsidRPr="00E31AC7">
        <w:rPr>
          <w:color w:val="231F20"/>
        </w:rPr>
        <w:t>Интегрированный подход реализуется в программе:</w:t>
      </w:r>
    </w:p>
    <w:p w:rsidR="00E31AC7" w:rsidRPr="00E31AC7" w:rsidRDefault="00E31AC7" w:rsidP="00DF7395">
      <w:pPr>
        <w:pStyle w:val="a3"/>
        <w:widowControl w:val="0"/>
        <w:numPr>
          <w:ilvl w:val="0"/>
          <w:numId w:val="68"/>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rsidR="00E31AC7" w:rsidRPr="00E31AC7" w:rsidRDefault="00E31AC7" w:rsidP="00DF7395">
      <w:pPr>
        <w:pStyle w:val="a3"/>
        <w:widowControl w:val="0"/>
        <w:numPr>
          <w:ilvl w:val="0"/>
          <w:numId w:val="68"/>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rsidR="00E31AC7" w:rsidRPr="00E31AC7" w:rsidRDefault="00E31AC7" w:rsidP="00DF7395">
      <w:pPr>
        <w:pStyle w:val="a3"/>
        <w:widowControl w:val="0"/>
        <w:numPr>
          <w:ilvl w:val="0"/>
          <w:numId w:val="68"/>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rsidR="00E31AC7" w:rsidRPr="00E31AC7" w:rsidRDefault="00E31AC7" w:rsidP="00E31AC7">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E31AC7" w:rsidRPr="00E31AC7" w:rsidRDefault="00E31AC7" w:rsidP="00E31AC7">
      <w:pPr>
        <w:pStyle w:val="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E31AC7" w:rsidRPr="00E31AC7" w:rsidRDefault="00E31AC7" w:rsidP="00E31AC7">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w:t>
      </w:r>
      <w:r w:rsidR="006A3416">
        <w:rPr>
          <w:color w:val="231F20"/>
        </w:rPr>
        <w:t>А</w:t>
      </w:r>
      <w:r>
        <w:rPr>
          <w:color w:val="231F20"/>
        </w:rPr>
        <w:t>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практическая деятельность;</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rsidR="00E31AC7" w:rsidRPr="00E31AC7" w:rsidRDefault="00E31AC7" w:rsidP="00DF7395">
      <w:pPr>
        <w:pStyle w:val="a3"/>
        <w:widowControl w:val="0"/>
        <w:numPr>
          <w:ilvl w:val="0"/>
          <w:numId w:val="68"/>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rsidR="00E31AC7" w:rsidRPr="00E31AC7" w:rsidRDefault="00E31AC7" w:rsidP="00DF7395">
      <w:pPr>
        <w:pStyle w:val="a3"/>
        <w:widowControl w:val="0"/>
        <w:numPr>
          <w:ilvl w:val="0"/>
          <w:numId w:val="68"/>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rsidR="00E31AC7" w:rsidRPr="00E31AC7" w:rsidRDefault="00E31AC7" w:rsidP="00DF7395">
      <w:pPr>
        <w:pStyle w:val="a3"/>
        <w:widowControl w:val="0"/>
        <w:numPr>
          <w:ilvl w:val="0"/>
          <w:numId w:val="68"/>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 xml:space="preserve">совместные творческая и досуговая деятельность семьи и </w:t>
      </w:r>
      <w:r w:rsidR="006A3416">
        <w:rPr>
          <w:rFonts w:ascii="Times New Roman" w:hAnsi="Times New Roman" w:cs="Times New Roman"/>
          <w:color w:val="231F20"/>
          <w:sz w:val="24"/>
          <w:szCs w:val="24"/>
        </w:rPr>
        <w:t>МА</w:t>
      </w:r>
      <w:r>
        <w:rPr>
          <w:rFonts w:ascii="Times New Roman" w:hAnsi="Times New Roman" w:cs="Times New Roman"/>
          <w:color w:val="231F20"/>
          <w:sz w:val="24"/>
          <w:szCs w:val="24"/>
        </w:rPr>
        <w:t>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rsidR="00E31AC7" w:rsidRPr="00E31AC7" w:rsidRDefault="00E31AC7" w:rsidP="00E31AC7">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rsidR="00E31AC7" w:rsidRPr="00E31AC7" w:rsidRDefault="00E31AC7" w:rsidP="00E31AC7">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rsidR="00E31AC7" w:rsidRDefault="00D63313" w:rsidP="00E31AC7">
      <w:pPr>
        <w:pStyle w:val="af5"/>
        <w:kinsoku w:val="0"/>
        <w:overflowPunct w:val="0"/>
        <w:ind w:left="111" w:right="-55" w:firstLine="369"/>
        <w:jc w:val="both"/>
        <w:rPr>
          <w:color w:val="231F20"/>
        </w:rPr>
      </w:pPr>
      <w:r w:rsidRPr="00D63313">
        <w:rPr>
          <w:noProof/>
          <w:lang w:eastAsia="ru-RU"/>
        </w:rPr>
        <w:pict>
          <v:shape id="Полилиния 4" o:spid="_x0000_s1026" style="position:absolute;left:0;text-align:left;margin-left:49.6pt;margin-top:54.8pt;width:63.45pt;height:0;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path="m,l1270,e" filled="f" strokecolor="#231f20" strokeweight=".25pt">
            <v:path arrowok="t" o:connecttype="custom" o:connectlocs="0,0;805815,0" o:connectangles="0,0"/>
            <w10:wrap type="topAndBottom" anchorx="page"/>
          </v:shape>
        </w:pict>
      </w:r>
      <w:r w:rsidR="00E31AC7" w:rsidRPr="00E31AC7">
        <w:rPr>
          <w:color w:val="231F20"/>
        </w:rPr>
        <w:t xml:space="preserve">Дошкольники подготовительной группы приучаются осмысливать </w:t>
      </w:r>
    </w:p>
    <w:p w:rsidR="00E31AC7" w:rsidRPr="00E31AC7" w:rsidRDefault="00E31AC7" w:rsidP="00222345">
      <w:pPr>
        <w:pStyle w:val="af5"/>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привлекаются  к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E31AC7" w:rsidRPr="00E31AC7" w:rsidRDefault="0036618E" w:rsidP="00E31AC7">
      <w:pPr>
        <w:pStyle w:val="af5"/>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E31AC7" w:rsidRPr="00E31AC7" w:rsidRDefault="00E31AC7" w:rsidP="0036618E">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rsidR="00E31AC7" w:rsidRPr="00E31AC7" w:rsidRDefault="00E31AC7" w:rsidP="0036618E">
      <w:pPr>
        <w:pStyle w:val="af5"/>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rsidR="00E31AC7" w:rsidRPr="00E31AC7" w:rsidRDefault="0036618E" w:rsidP="00DF7395">
      <w:pPr>
        <w:pStyle w:val="a3"/>
        <w:widowControl w:val="0"/>
        <w:numPr>
          <w:ilvl w:val="0"/>
          <w:numId w:val="68"/>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при планировании и организации образовательных ситуаций условия для 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DF7395">
      <w:pPr>
        <w:pStyle w:val="a3"/>
        <w:widowControl w:val="0"/>
        <w:numPr>
          <w:ilvl w:val="0"/>
          <w:numId w:val="68"/>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rsidR="00E31AC7" w:rsidRPr="00E31AC7" w:rsidRDefault="0036618E" w:rsidP="00DF7395">
      <w:pPr>
        <w:pStyle w:val="a3"/>
        <w:widowControl w:val="0"/>
        <w:numPr>
          <w:ilvl w:val="0"/>
          <w:numId w:val="68"/>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rsidR="00E31AC7" w:rsidRPr="00E31AC7" w:rsidRDefault="0036618E" w:rsidP="00DF7395">
      <w:pPr>
        <w:pStyle w:val="a3"/>
        <w:widowControl w:val="0"/>
        <w:numPr>
          <w:ilvl w:val="0"/>
          <w:numId w:val="68"/>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rsidR="00E31AC7" w:rsidRPr="00E31AC7" w:rsidRDefault="0036618E" w:rsidP="00DF7395">
      <w:pPr>
        <w:pStyle w:val="a3"/>
        <w:widowControl w:val="0"/>
        <w:numPr>
          <w:ilvl w:val="0"/>
          <w:numId w:val="68"/>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DF7395">
      <w:pPr>
        <w:pStyle w:val="a3"/>
        <w:widowControl w:val="0"/>
        <w:numPr>
          <w:ilvl w:val="0"/>
          <w:numId w:val="68"/>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t>воспитанников.</w:t>
      </w:r>
    </w:p>
    <w:p w:rsidR="00E31AC7" w:rsidRDefault="00E31AC7" w:rsidP="00E31AC7">
      <w:pPr>
        <w:pStyle w:val="af5"/>
        <w:kinsoku w:val="0"/>
        <w:overflowPunct w:val="0"/>
      </w:pP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визуальные, аудийные, аудиовизуальные;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9C65A6" w:rsidRPr="009C65A6"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sidR="006A3416">
        <w:rPr>
          <w:rFonts w:ascii="Times New Roman" w:hAnsi="Times New Roman" w:cs="Times New Roman"/>
          <w:color w:val="000000"/>
          <w:spacing w:val="-1"/>
          <w:sz w:val="24"/>
        </w:rPr>
        <w:t>МА</w:t>
      </w:r>
      <w:r>
        <w:rPr>
          <w:rFonts w:ascii="Times New Roman" w:hAnsi="Times New Roman" w:cs="Times New Roman"/>
          <w:color w:val="000000"/>
          <w:spacing w:val="-1"/>
          <w:sz w:val="24"/>
        </w:rPr>
        <w:t>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метод проектов</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самостоятельной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детей</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детского экспериментирования</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i/>
          <w:color w:val="000000"/>
          <w:sz w:val="24"/>
        </w:rPr>
        <w:t>Игровые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педагогические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технологии:</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 xml:space="preserve">Технология, основанная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ТРИЗ</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формирования основ безопасной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жизнедеятельности.</w:t>
      </w:r>
    </w:p>
    <w:p w:rsidR="009C65A6"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sz w:val="24"/>
        </w:rPr>
      </w:pPr>
    </w:p>
    <w:p w:rsidR="009C65A6" w:rsidRPr="009C65A6"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sidR="006A3416">
        <w:rPr>
          <w:rFonts w:ascii="Times New Roman" w:hAnsi="Times New Roman" w:cs="Times New Roman"/>
          <w:color w:val="000000"/>
          <w:sz w:val="24"/>
        </w:rPr>
        <w:t>МА</w:t>
      </w:r>
      <w:r>
        <w:rPr>
          <w:rFonts w:ascii="Times New Roman" w:hAnsi="Times New Roman" w:cs="Times New Roman"/>
          <w:color w:val="000000"/>
          <w:sz w:val="24"/>
        </w:rPr>
        <w:t>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w:t>
      </w:r>
      <w:r w:rsidR="009812FA">
        <w:rPr>
          <w:rFonts w:ascii="Times New Roman" w:hAnsi="Times New Roman" w:cs="Times New Roman"/>
          <w:color w:val="000000"/>
          <w:spacing w:val="-1"/>
          <w:sz w:val="24"/>
          <w:u w:val="single"/>
        </w:rPr>
        <w:t xml:space="preserve">5 </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009812FA">
        <w:rPr>
          <w:rFonts w:ascii="Times New Roman" w:hAnsi="Times New Roman" w:cs="Times New Roman"/>
          <w:color w:val="000000"/>
          <w:sz w:val="24"/>
          <w:u w:val="single"/>
        </w:rPr>
        <w:t>7</w:t>
      </w:r>
      <w:r w:rsidRPr="009C65A6">
        <w:rPr>
          <w:rFonts w:ascii="Times New Roman" w:hAnsi="Times New Roman" w:cs="Times New Roman"/>
          <w:color w:val="000000"/>
          <w:sz w:val="24"/>
          <w:u w:val="single"/>
        </w:rPr>
        <w:t xml:space="preserve"> лет):</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006A3416">
        <w:rPr>
          <w:rFonts w:ascii="Times New Roman" w:hAnsi="Times New Roman" w:cs="Times New Roman"/>
          <w:color w:val="000000"/>
          <w:spacing w:val="1"/>
          <w:sz w:val="24"/>
        </w:rPr>
        <w:t>МА</w:t>
      </w:r>
      <w:r w:rsidRPr="009C65A6">
        <w:rPr>
          <w:rFonts w:ascii="Times New Roman" w:hAnsi="Times New Roman" w:cs="Times New Roman"/>
          <w:color w:val="000000"/>
          <w:spacing w:val="1"/>
          <w:sz w:val="24"/>
        </w:rPr>
        <w:t>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E108DF" w:rsidRPr="00C70130"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5.2.1.</w:t>
      </w:r>
      <w:r w:rsidR="00C70130">
        <w:rPr>
          <w:rFonts w:ascii="Times New Roman" w:eastAsia="Times New Roman" w:hAnsi="Times New Roman" w:cs="Times New Roman"/>
          <w:b/>
          <w:color w:val="000000"/>
          <w:sz w:val="24"/>
          <w:szCs w:val="24"/>
        </w:rPr>
        <w:t>ФАОП ДО)</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E3235E" w:rsidRDefault="00E108DF" w:rsidP="00E3235E">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sectPr w:rsidR="00107EB5" w:rsidSect="00137734">
          <w:footerReference w:type="default" r:id="rId32"/>
          <w:footerReference w:type="first" r:id="rId33"/>
          <w:pgSz w:w="11906" w:h="16838"/>
          <w:pgMar w:top="1134" w:right="851" w:bottom="1134" w:left="851" w:header="0" w:footer="210" w:gutter="0"/>
          <w:cols w:space="720"/>
        </w:sectPr>
      </w:pPr>
    </w:p>
    <w:p w:rsidR="0056155F"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Особенности образовательной деятельности разных видов и культурных практик.</w:t>
      </w:r>
    </w:p>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3260"/>
        <w:gridCol w:w="4252"/>
        <w:gridCol w:w="3118"/>
        <w:gridCol w:w="4252"/>
      </w:tblGrid>
      <w:tr w:rsidR="00107EB5" w:rsidRPr="00B83F6B"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409"/>
        <w:gridCol w:w="2409"/>
        <w:gridCol w:w="1843"/>
        <w:gridCol w:w="1417"/>
        <w:gridCol w:w="2976"/>
        <w:gridCol w:w="3795"/>
        <w:gridCol w:w="57"/>
      </w:tblGrid>
      <w:tr w:rsidR="00107EB5" w:rsidRPr="00B83F6B"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rsidR="0056155F"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378"/>
        <w:gridCol w:w="2283"/>
        <w:gridCol w:w="2835"/>
        <w:gridCol w:w="5353"/>
        <w:gridCol w:w="57"/>
      </w:tblGrid>
      <w:tr w:rsidR="00B83F6B" w:rsidRPr="00B83F6B"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bl>
    <w:p w:rsidR="00DA195E" w:rsidRDefault="00DA195E" w:rsidP="00B83F6B">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378"/>
        <w:gridCol w:w="2142"/>
        <w:gridCol w:w="2976"/>
        <w:gridCol w:w="5353"/>
        <w:gridCol w:w="57"/>
      </w:tblGrid>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04"/>
        </w:trPr>
        <w:tc>
          <w:tcPr>
            <w:tcW w:w="6520" w:type="dxa"/>
            <w:gridSpan w:val="2"/>
            <w:vMerge/>
            <w:tcBorders>
              <w:top w:val="single" w:sz="4" w:space="0" w:color="auto"/>
              <w:bottom w:val="single" w:sz="4" w:space="0" w:color="auto"/>
            </w:tcBorders>
          </w:tcPr>
          <w:p w:rsidR="00B83F6B" w:rsidRPr="00B83F6B"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6A3416">
              <w:rPr>
                <w:rFonts w:ascii="Times New Roman" w:eastAsia="Times New Roman" w:hAnsi="Times New Roman" w:cs="Times New Roman"/>
                <w:color w:val="000000"/>
                <w:sz w:val="20"/>
                <w:szCs w:val="20"/>
              </w:rPr>
              <w:t>МА</w:t>
            </w:r>
            <w:r w:rsidR="00266E6F">
              <w:rPr>
                <w:rFonts w:ascii="Times New Roman" w:eastAsia="Times New Roman" w:hAnsi="Times New Roman" w:cs="Times New Roman"/>
                <w:color w:val="000000"/>
                <w:sz w:val="20"/>
                <w:szCs w:val="20"/>
              </w:rPr>
              <w:t>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6A3416">
              <w:rPr>
                <w:rFonts w:ascii="Times New Roman" w:eastAsia="Times New Roman" w:hAnsi="Times New Roman" w:cs="Times New Roman"/>
                <w:color w:val="000000"/>
                <w:sz w:val="20"/>
                <w:szCs w:val="20"/>
              </w:rPr>
              <w:t>МА</w:t>
            </w:r>
            <w:r w:rsidR="00266E6F">
              <w:rPr>
                <w:rFonts w:ascii="Times New Roman" w:eastAsia="Times New Roman" w:hAnsi="Times New Roman" w:cs="Times New Roman"/>
                <w:color w:val="000000"/>
                <w:sz w:val="20"/>
                <w:szCs w:val="20"/>
              </w:rPr>
              <w:t>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bl>
    <w:p w:rsidR="00DA195E" w:rsidRDefault="00DA195E"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DA195E" w:rsidSect="0056155F">
          <w:pgSz w:w="16838" w:h="11906" w:orient="landscape"/>
          <w:pgMar w:top="851" w:right="1134" w:bottom="851" w:left="1134" w:header="0" w:footer="210" w:gutter="0"/>
          <w:cols w:space="720"/>
        </w:sectPr>
      </w:pPr>
    </w:p>
    <w:p w:rsidR="00B83F6B"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rsidR="00107EB5"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tblPr>
      <w:tblGrid>
        <w:gridCol w:w="10060"/>
      </w:tblGrid>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Default="0056155F"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56155F" w:rsidSect="0036618E">
          <w:pgSz w:w="11906" w:h="16838"/>
          <w:pgMar w:top="1134" w:right="851" w:bottom="1134" w:left="851" w:header="0" w:footer="210" w:gutter="0"/>
          <w:cols w:space="720"/>
        </w:sectPr>
      </w:pP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a"/>
        <w:tblW w:w="10497" w:type="dxa"/>
        <w:tblLayout w:type="fixed"/>
        <w:tblLook w:val="04A0"/>
      </w:tblPr>
      <w:tblGrid>
        <w:gridCol w:w="10497"/>
      </w:tblGrid>
      <w:tr w:rsidR="00DA195E" w:rsidRPr="00B83F6B" w:rsidTr="00F6426C">
        <w:trPr>
          <w:trHeight w:val="575"/>
        </w:trPr>
        <w:tc>
          <w:tcPr>
            <w:tcW w:w="10497" w:type="dxa"/>
            <w:shd w:val="clear" w:color="FFFFFF" w:fill="FFFFFF"/>
            <w:tcMar>
              <w:top w:w="0" w:type="dxa"/>
              <w:left w:w="108" w:type="dxa"/>
              <w:bottom w:w="0" w:type="dxa"/>
              <w:right w:w="108" w:type="dxa"/>
            </w:tcMar>
            <w:vAlign w:val="center"/>
          </w:tcPr>
          <w:p w:rsidR="00DA195E"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rsidR="00DA195E" w:rsidRPr="00B83F6B"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4731FE" w:rsidRPr="00B83F6B" w:rsidTr="00F6426C">
        <w:trPr>
          <w:trHeight w:val="575"/>
        </w:trPr>
        <w:tc>
          <w:tcPr>
            <w:tcW w:w="10497" w:type="dxa"/>
            <w:shd w:val="clear" w:color="FFFFFF" w:fill="FFFFFF"/>
            <w:tcMar>
              <w:top w:w="0" w:type="dxa"/>
              <w:left w:w="108" w:type="dxa"/>
              <w:bottom w:w="0" w:type="dxa"/>
              <w:right w:w="108" w:type="dxa"/>
            </w:tcMar>
            <w:vAlign w:val="cente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5-7 лет</w:t>
            </w:r>
          </w:p>
        </w:tc>
      </w:tr>
      <w:tr w:rsidR="004731FE" w:rsidRPr="00B83F6B" w:rsidTr="00F6426C">
        <w:trPr>
          <w:trHeight w:val="575"/>
        </w:trPr>
        <w:tc>
          <w:tcPr>
            <w:tcW w:w="10497" w:type="dxa"/>
            <w:shd w:val="clear" w:color="FFFFFF" w:fill="FFFFFF"/>
            <w:tcMar>
              <w:top w:w="0" w:type="dxa"/>
              <w:left w:w="108" w:type="dxa"/>
              <w:bottom w:w="0" w:type="dxa"/>
              <w:right w:w="108" w:type="dxa"/>
            </w:tcMar>
            <w:vAlign w:val="cente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4731FE" w:rsidRPr="00B83F6B" w:rsidTr="00F6426C">
        <w:trPr>
          <w:trHeight w:val="575"/>
        </w:trPr>
        <w:tc>
          <w:tcPr>
            <w:tcW w:w="10497" w:type="dxa"/>
            <w:shd w:val="clear" w:color="FFFFFF" w:fill="FFFFFF"/>
            <w:tcMar>
              <w:top w:w="0" w:type="dxa"/>
              <w:left w:w="108" w:type="dxa"/>
              <w:bottom w:w="0" w:type="dxa"/>
              <w:right w:w="108" w:type="dxa"/>
            </w:tcMar>
            <w:vAlign w:val="cente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4731FE" w:rsidRPr="00B83F6B" w:rsidTr="00F6426C">
        <w:trPr>
          <w:trHeight w:val="575"/>
        </w:trPr>
        <w:tc>
          <w:tcPr>
            <w:tcW w:w="10497" w:type="dxa"/>
            <w:shd w:val="clear" w:color="FFFFFF" w:fill="FFFFFF"/>
            <w:tcMar>
              <w:top w:w="0" w:type="dxa"/>
              <w:left w:w="108" w:type="dxa"/>
              <w:bottom w:w="0" w:type="dxa"/>
              <w:right w:w="108" w:type="dxa"/>
            </w:tcMa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4731FE" w:rsidRPr="00B83F6B" w:rsidTr="00F6426C">
        <w:trPr>
          <w:trHeight w:val="575"/>
        </w:trPr>
        <w:tc>
          <w:tcPr>
            <w:tcW w:w="10497" w:type="dxa"/>
            <w:shd w:val="clear" w:color="FFFFFF" w:fill="FFFFFF"/>
            <w:tcMar>
              <w:top w:w="0" w:type="dxa"/>
              <w:left w:w="108" w:type="dxa"/>
              <w:bottom w:w="0" w:type="dxa"/>
              <w:right w:w="108" w:type="dxa"/>
            </w:tcMa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4731FE" w:rsidRPr="00B83F6B" w:rsidTr="00F6426C">
        <w:trPr>
          <w:trHeight w:val="575"/>
        </w:trPr>
        <w:tc>
          <w:tcPr>
            <w:tcW w:w="10497" w:type="dxa"/>
            <w:shd w:val="clear" w:color="FFFFFF" w:fill="FFFFFF"/>
            <w:tcMar>
              <w:top w:w="0" w:type="dxa"/>
              <w:left w:w="108" w:type="dxa"/>
              <w:bottom w:w="0" w:type="dxa"/>
              <w:right w:w="108" w:type="dxa"/>
            </w:tcMa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4731FE" w:rsidRPr="00B83F6B" w:rsidTr="00F6426C">
        <w:trPr>
          <w:trHeight w:val="575"/>
        </w:trPr>
        <w:tc>
          <w:tcPr>
            <w:tcW w:w="10497" w:type="dxa"/>
          </w:tcPr>
          <w:p w:rsidR="004731FE" w:rsidRPr="00B83F6B" w:rsidRDefault="004731FE"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sectPr w:rsidR="00797890" w:rsidSect="00F6426C">
          <w:pgSz w:w="11906" w:h="16838"/>
          <w:pgMar w:top="1134" w:right="851" w:bottom="1134" w:left="851" w:header="0" w:footer="210" w:gutter="0"/>
          <w:cols w:space="720"/>
          <w:docGrid w:linePitch="272"/>
        </w:sectPr>
      </w:pPr>
    </w:p>
    <w:p w:rsidR="00686DFD" w:rsidRPr="00B83F6B"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Pr>
          <w:rFonts w:ascii="Times New Roman" w:eastAsia="Times New Roman" w:hAnsi="Times New Roman"/>
          <w:b/>
          <w:sz w:val="24"/>
          <w:szCs w:val="24"/>
        </w:rPr>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rsidR="004F0327" w:rsidRDefault="004F0327" w:rsidP="004F0327">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4F0327" w:rsidRDefault="005931AE" w:rsidP="004F0327">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rsidR="004F0327" w:rsidRDefault="004F0327" w:rsidP="004F0327">
      <w:pPr>
        <w:ind w:right="-55"/>
        <w:jc w:val="both"/>
        <w:rPr>
          <w:color w:val="231F20"/>
        </w:rPr>
      </w:pPr>
    </w:p>
    <w:tbl>
      <w:tblPr>
        <w:tblW w:w="10345" w:type="dxa"/>
        <w:tblLayout w:type="fixed"/>
        <w:tblCellMar>
          <w:left w:w="0" w:type="dxa"/>
          <w:right w:w="0" w:type="dxa"/>
        </w:tblCellMar>
        <w:tblLook w:val="04A0"/>
      </w:tblPr>
      <w:tblGrid>
        <w:gridCol w:w="2974"/>
        <w:gridCol w:w="3544"/>
        <w:gridCol w:w="3827"/>
      </w:tblGrid>
      <w:tr w:rsidR="004F0327" w:rsidRPr="009415E3"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4F0327" w:rsidRPr="009415E3" w:rsidTr="007E2B80">
        <w:trPr>
          <w:trHeight w:val="1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shd w:val="clear" w:color="auto" w:fill="auto"/>
            <w:hideMark/>
          </w:tcPr>
          <w:p w:rsidR="004F0327" w:rsidRPr="007E2B80" w:rsidRDefault="004F0327" w:rsidP="00651D8E">
            <w:pPr>
              <w:pStyle w:val="TableParagraph"/>
              <w:kinsoku w:val="0"/>
              <w:overflowPunct w:val="0"/>
              <w:ind w:left="55"/>
              <w:rPr>
                <w:color w:val="231F20"/>
                <w:sz w:val="20"/>
                <w:szCs w:val="20"/>
              </w:rPr>
            </w:pPr>
            <w:r w:rsidRPr="007E2B80">
              <w:rPr>
                <w:color w:val="231F20"/>
                <w:sz w:val="20"/>
                <w:szCs w:val="20"/>
              </w:rPr>
              <w:t>Анкетирование, интервьюирование, опросы, беседы.</w:t>
            </w:r>
          </w:p>
        </w:tc>
      </w:tr>
      <w:tr w:rsidR="004F0327" w:rsidRPr="009415E3" w:rsidTr="007E2B80">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5931AE">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shd w:val="clear" w:color="auto" w:fill="auto"/>
            <w:hideMark/>
          </w:tcPr>
          <w:p w:rsidR="004F0327" w:rsidRPr="007E2B80" w:rsidRDefault="004F0327" w:rsidP="004F0327">
            <w:pPr>
              <w:pStyle w:val="TableParagraph"/>
              <w:kinsoku w:val="0"/>
              <w:overflowPunct w:val="0"/>
              <w:ind w:left="55" w:right="50"/>
              <w:jc w:val="both"/>
              <w:rPr>
                <w:color w:val="231F20"/>
                <w:sz w:val="20"/>
                <w:szCs w:val="20"/>
              </w:rPr>
            </w:pPr>
            <w:r w:rsidRPr="007E2B80">
              <w:rPr>
                <w:color w:val="231F20"/>
                <w:sz w:val="20"/>
                <w:szCs w:val="20"/>
              </w:rPr>
              <w:t>Вводные лекции, семинары, практические занятия, педагогические советы, родительские собрания, наглядная информация,</w:t>
            </w:r>
            <w:r w:rsidRPr="007E2B80">
              <w:rPr>
                <w:color w:val="231F20"/>
                <w:spacing w:val="-24"/>
                <w:sz w:val="20"/>
                <w:szCs w:val="20"/>
              </w:rPr>
              <w:t xml:space="preserve"> </w:t>
            </w:r>
            <w:r w:rsidRPr="007E2B80">
              <w:rPr>
                <w:color w:val="231F20"/>
                <w:sz w:val="20"/>
                <w:szCs w:val="20"/>
              </w:rPr>
              <w:t xml:space="preserve">консультации, развитие раздела для родителей на сайте </w:t>
            </w:r>
            <w:r w:rsidR="006A3416" w:rsidRPr="007E2B80">
              <w:rPr>
                <w:color w:val="231F20"/>
                <w:sz w:val="20"/>
                <w:szCs w:val="20"/>
              </w:rPr>
              <w:t>МА</w:t>
            </w:r>
            <w:r w:rsidRPr="007E2B80">
              <w:rPr>
                <w:color w:val="231F20"/>
                <w:sz w:val="20"/>
                <w:szCs w:val="20"/>
              </w:rPr>
              <w:t>ДОУ, создание родительских инициативных групп и т.</w:t>
            </w:r>
            <w:r w:rsidRPr="007E2B80">
              <w:rPr>
                <w:color w:val="231F20"/>
                <w:spacing w:val="-5"/>
                <w:sz w:val="20"/>
                <w:szCs w:val="20"/>
              </w:rPr>
              <w:t xml:space="preserve"> </w:t>
            </w:r>
            <w:r w:rsidRPr="007E2B80">
              <w:rPr>
                <w:color w:val="231F20"/>
                <w:sz w:val="20"/>
                <w:szCs w:val="20"/>
              </w:rPr>
              <w:t>д.</w:t>
            </w:r>
          </w:p>
        </w:tc>
      </w:tr>
      <w:tr w:rsidR="004F0327" w:rsidRPr="009415E3"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4F0327" w:rsidRPr="009415E3"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F76199" w:rsidRDefault="004F0327" w:rsidP="004F0327">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4F0327" w:rsidRPr="009415E3" w:rsidRDefault="004F0327" w:rsidP="004F0327">
            <w:pPr>
              <w:pStyle w:val="TableParagraph"/>
              <w:kinsoku w:val="0"/>
              <w:overflowPunct w:val="0"/>
              <w:ind w:left="55"/>
              <w:rPr>
                <w:color w:val="231F20"/>
                <w:sz w:val="20"/>
                <w:szCs w:val="20"/>
              </w:rPr>
            </w:pPr>
            <w:r w:rsidRPr="009415E3">
              <w:rPr>
                <w:color w:val="231F20"/>
                <w:sz w:val="20"/>
                <w:szCs w:val="20"/>
              </w:rPr>
              <w:t>Домашние наблюдения.</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4F0327" w:rsidRPr="009415E3"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4F0327" w:rsidRPr="009415E3" w:rsidRDefault="004F0327" w:rsidP="00651D8E">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rsidR="004F0327" w:rsidRPr="009415E3" w:rsidRDefault="004F0327" w:rsidP="00651D8E">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ные конкурсы</w:t>
            </w:r>
            <w:r w:rsidRPr="00825376">
              <w:rPr>
                <w:color w:val="231F20"/>
                <w:sz w:val="20"/>
                <w:szCs w:val="20"/>
              </w:rPr>
              <w:t>, литературные гостиные и викторины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пре- одоления нарушений речи</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4F0327" w:rsidRPr="009415E3"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Настраивание обратной свя</w:t>
            </w:r>
            <w:r w:rsidRPr="009415E3">
              <w:rPr>
                <w:color w:val="231F20"/>
                <w:sz w:val="20"/>
                <w:szCs w:val="20"/>
              </w:rPr>
              <w:t>зи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7A2D52" w:rsidRDefault="007A2D52" w:rsidP="007A2D52">
      <w:pPr>
        <w:pStyle w:val="af5"/>
        <w:kinsoku w:val="0"/>
        <w:overflowPunct w:val="0"/>
        <w:ind w:right="108"/>
        <w:jc w:val="both"/>
        <w:rPr>
          <w:color w:val="231F20"/>
          <w:spacing w:val="-3"/>
        </w:rPr>
      </w:pPr>
    </w:p>
    <w:p w:rsidR="00686DFD" w:rsidRPr="00F76199" w:rsidRDefault="00686DFD" w:rsidP="00DF7395">
      <w:pPr>
        <w:pStyle w:val="a3"/>
        <w:numPr>
          <w:ilvl w:val="3"/>
          <w:numId w:val="69"/>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rsidR="00686DFD" w:rsidRPr="00785C76" w:rsidRDefault="00686DFD" w:rsidP="00785C76">
      <w:pPr>
        <w:rPr>
          <w:rFonts w:ascii="Times New Roman" w:hAnsi="Times New Roman" w:cs="Times New Roman"/>
          <w:sz w:val="24"/>
          <w:szCs w:val="24"/>
        </w:rPr>
      </w:pP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6A3416">
        <w:rPr>
          <w:rFonts w:ascii="Times New Roman" w:eastAsia="Times New Roman" w:hAnsi="Times New Roman"/>
          <w:sz w:val="24"/>
          <w:szCs w:val="24"/>
        </w:rPr>
        <w:t>МА</w:t>
      </w:r>
      <w:r w:rsidR="00563DFF">
        <w:rPr>
          <w:rFonts w:ascii="Times New Roman" w:eastAsia="Times New Roman" w:hAnsi="Times New Roman"/>
          <w:sz w:val="24"/>
          <w:szCs w:val="24"/>
        </w:rPr>
        <w:t>ДОУ</w:t>
      </w:r>
      <w:r w:rsidRPr="00785C76">
        <w:rPr>
          <w:rFonts w:ascii="Times New Roman" w:eastAsia="Times New Roman" w:hAnsi="Times New Roman"/>
          <w:sz w:val="24"/>
          <w:szCs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6A3416">
        <w:rPr>
          <w:rFonts w:ascii="Times New Roman" w:eastAsia="Times New Roman" w:hAnsi="Times New Roman"/>
          <w:sz w:val="24"/>
          <w:szCs w:val="24"/>
        </w:rPr>
        <w:t>МА</w:t>
      </w:r>
      <w:r w:rsidR="00563DFF">
        <w:rPr>
          <w:rFonts w:ascii="Times New Roman" w:eastAsia="Times New Roman" w:hAnsi="Times New Roman"/>
          <w:sz w:val="24"/>
          <w:szCs w:val="24"/>
        </w:rPr>
        <w:t>ДОУ</w:t>
      </w:r>
      <w:r w:rsidR="00563DFF"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6A3416">
        <w:rPr>
          <w:rFonts w:ascii="Times New Roman" w:eastAsia="Times New Roman" w:hAnsi="Times New Roman"/>
          <w:sz w:val="24"/>
          <w:szCs w:val="24"/>
        </w:rPr>
        <w:t>МА</w:t>
      </w:r>
      <w:r w:rsidR="00F54950" w:rsidRPr="00785C76">
        <w:rPr>
          <w:rFonts w:ascii="Times New Roman" w:eastAsia="Times New Roman" w:hAnsi="Times New Roman"/>
          <w:sz w:val="24"/>
          <w:szCs w:val="24"/>
        </w:rPr>
        <w:t>ДОУ</w:t>
      </w:r>
      <w:r w:rsidRPr="00785C76">
        <w:rPr>
          <w:rFonts w:ascii="Times New Roman" w:eastAsia="Times New Roman" w:hAnsi="Times New Roman"/>
          <w:sz w:val="24"/>
          <w:szCs w:val="24"/>
        </w:rPr>
        <w:t>, включает следующие направления:</w:t>
      </w:r>
    </w:p>
    <w:p w:rsidR="00686DFD" w:rsidRPr="00785C76" w:rsidRDefault="00F54950" w:rsidP="00785C76">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006A3416">
        <w:rPr>
          <w:rFonts w:ascii="Times New Roman" w:eastAsia="Times New Roman" w:hAnsi="Times New Roman"/>
          <w:sz w:val="24"/>
          <w:szCs w:val="24"/>
        </w:rPr>
        <w:t>МА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Pr="00785C76">
        <w:rPr>
          <w:rFonts w:ascii="Times New Roman" w:eastAsia="Times New Roman" w:hAnsi="Times New Roman"/>
          <w:sz w:val="24"/>
          <w:szCs w:val="24"/>
        </w:rPr>
        <w:t>М</w:t>
      </w:r>
      <w:r w:rsidR="006A3416">
        <w:rPr>
          <w:rFonts w:ascii="Times New Roman" w:eastAsia="Times New Roman" w:hAnsi="Times New Roman"/>
          <w:sz w:val="24"/>
          <w:szCs w:val="24"/>
        </w:rPr>
        <w:t>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форум, группы в социальных сетях).</w:t>
      </w:r>
    </w:p>
    <w:p w:rsidR="007A2D52" w:rsidRPr="007A2D52" w:rsidRDefault="007A2D52" w:rsidP="007A2D52">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7A2D52" w:rsidRPr="007A2D52" w:rsidRDefault="007A2D52" w:rsidP="007A2D52">
      <w:pPr>
        <w:pStyle w:val="af5"/>
        <w:kinsoku w:val="0"/>
        <w:overflowPunct w:val="0"/>
        <w:ind w:left="480"/>
        <w:jc w:val="both"/>
        <w:rPr>
          <w:color w:val="231F20"/>
        </w:rPr>
      </w:pPr>
      <w:r w:rsidRPr="007A2D52">
        <w:rPr>
          <w:color w:val="231F20"/>
        </w:rPr>
        <w:t>Участие родителей предусматривает:</w:t>
      </w:r>
    </w:p>
    <w:p w:rsidR="007A2D52" w:rsidRPr="007A2D52" w:rsidRDefault="007A2D52" w:rsidP="00DF7395">
      <w:pPr>
        <w:pStyle w:val="a3"/>
        <w:widowControl w:val="0"/>
        <w:numPr>
          <w:ilvl w:val="0"/>
          <w:numId w:val="68"/>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rsidR="007A2D52" w:rsidRPr="007A2D52" w:rsidRDefault="007A2D52" w:rsidP="00DF7395">
      <w:pPr>
        <w:pStyle w:val="a3"/>
        <w:widowControl w:val="0"/>
        <w:numPr>
          <w:ilvl w:val="0"/>
          <w:numId w:val="68"/>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rsidR="007A2D52" w:rsidRPr="007A2D52" w:rsidRDefault="007A2D52" w:rsidP="00DF7395">
      <w:pPr>
        <w:pStyle w:val="a3"/>
        <w:widowControl w:val="0"/>
        <w:numPr>
          <w:ilvl w:val="0"/>
          <w:numId w:val="68"/>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rsidR="007A2D52" w:rsidRPr="007A2D52" w:rsidRDefault="007A2D52" w:rsidP="00DF7395">
      <w:pPr>
        <w:pStyle w:val="a3"/>
        <w:widowControl w:val="0"/>
        <w:numPr>
          <w:ilvl w:val="0"/>
          <w:numId w:val="68"/>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rsidR="007A2D52" w:rsidRPr="007A2D52" w:rsidRDefault="007A2D52" w:rsidP="007A2D52">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sidR="006A3416">
        <w:rPr>
          <w:color w:val="231F20"/>
        </w:rPr>
        <w:t>МА</w:t>
      </w:r>
      <w:r>
        <w:rPr>
          <w:color w:val="231F20"/>
        </w:rPr>
        <w:t>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7A2D52" w:rsidRDefault="007A2D52" w:rsidP="007A2D52">
      <w:pPr>
        <w:jc w:val="both"/>
        <w:rPr>
          <w:rFonts w:ascii="Times New Roman" w:hAnsi="Times New Roman" w:cs="Times New Roman"/>
          <w:color w:val="231F20"/>
          <w:sz w:val="24"/>
          <w:szCs w:val="24"/>
        </w:rPr>
      </w:pPr>
    </w:p>
    <w:p w:rsidR="008B0026" w:rsidRPr="00910A7F" w:rsidRDefault="0063246B" w:rsidP="00DF7395">
      <w:pPr>
        <w:pStyle w:val="a3"/>
        <w:numPr>
          <w:ilvl w:val="3"/>
          <w:numId w:val="69"/>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rsidR="008B0026" w:rsidRPr="00785C76" w:rsidRDefault="008B0026" w:rsidP="0063246B">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rsidR="0060000B" w:rsidRPr="00785C76" w:rsidRDefault="0060000B" w:rsidP="00785C76">
      <w:pPr>
        <w:ind w:left="60" w:right="80" w:firstLine="708"/>
        <w:jc w:val="both"/>
        <w:rPr>
          <w:rFonts w:ascii="Times New Roman" w:eastAsia="Times New Roman" w:hAnsi="Times New Roman"/>
          <w:b/>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785C76" w:rsidRDefault="0060000B"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4125FF" w:rsidRDefault="008B0026" w:rsidP="004125FF">
      <w:pPr>
        <w:spacing w:line="276" w:lineRule="auto"/>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rsidR="00395D85"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785C76" w:rsidRDefault="00395D85" w:rsidP="00785C76">
      <w:pPr>
        <w:ind w:left="60" w:right="80" w:firstLine="708"/>
        <w:jc w:val="both"/>
        <w:rPr>
          <w:rFonts w:ascii="Times New Roman" w:eastAsia="Times New Roman" w:hAnsi="Times New Roman"/>
          <w:sz w:val="24"/>
          <w:szCs w:val="24"/>
        </w:rPr>
      </w:pP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785C76" w:rsidRDefault="003D27F1"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Физическая культура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Default="00910A7F" w:rsidP="00785C76">
      <w:pPr>
        <w:ind w:left="60" w:right="80" w:firstLine="708"/>
        <w:jc w:val="both"/>
        <w:rPr>
          <w:rFonts w:ascii="Times New Roman" w:eastAsia="Times New Roman" w:hAnsi="Times New Roman"/>
          <w:sz w:val="24"/>
          <w:szCs w:val="24"/>
        </w:rPr>
      </w:pPr>
    </w:p>
    <w:p w:rsidR="0069080E" w:rsidRPr="00CD4240" w:rsidRDefault="00CD4240" w:rsidP="00DF7395">
      <w:pPr>
        <w:pStyle w:val="a3"/>
        <w:numPr>
          <w:ilvl w:val="3"/>
          <w:numId w:val="69"/>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 xml:space="preserve">оявление интереса родителей к работе </w:t>
      </w:r>
      <w:r w:rsidR="006A3416">
        <w:rPr>
          <w:rFonts w:ascii="Times New Roman" w:eastAsia="Times New Roman" w:hAnsi="Times New Roman"/>
          <w:sz w:val="24"/>
          <w:szCs w:val="24"/>
        </w:rPr>
        <w:t>МА</w:t>
      </w:r>
      <w:r w:rsidR="000A1BEC">
        <w:rPr>
          <w:rFonts w:ascii="Times New Roman" w:eastAsia="Times New Roman" w:hAnsi="Times New Roman"/>
          <w:sz w:val="24"/>
          <w:szCs w:val="24"/>
        </w:rPr>
        <w:t>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Pr="00785C76">
        <w:rPr>
          <w:rFonts w:ascii="Times New Roman" w:eastAsia="Times New Roman" w:hAnsi="Times New Roman"/>
          <w:sz w:val="24"/>
          <w:szCs w:val="24"/>
        </w:rPr>
        <w:t>М</w:t>
      </w:r>
      <w:r w:rsidR="006A3416">
        <w:rPr>
          <w:rFonts w:ascii="Times New Roman" w:eastAsia="Times New Roman" w:hAnsi="Times New Roman"/>
          <w:sz w:val="24"/>
          <w:szCs w:val="24"/>
        </w:rPr>
        <w:t>А</w:t>
      </w:r>
      <w:r w:rsidR="0069080E" w:rsidRPr="00785C76">
        <w:rPr>
          <w:rFonts w:ascii="Times New Roman" w:eastAsia="Times New Roman" w:hAnsi="Times New Roman"/>
          <w:sz w:val="24"/>
          <w:szCs w:val="24"/>
        </w:rPr>
        <w:t>ДОУ.</w:t>
      </w:r>
    </w:p>
    <w:p w:rsidR="004125FF" w:rsidRPr="004125FF" w:rsidRDefault="004125FF" w:rsidP="004125FF">
      <w:pPr>
        <w:pStyle w:val="a3"/>
        <w:ind w:left="0"/>
        <w:jc w:val="both"/>
        <w:rPr>
          <w:rFonts w:ascii="Times New Roman" w:eastAsia="Times New Roman" w:hAnsi="Times New Roman"/>
          <w:sz w:val="24"/>
          <w:szCs w:val="24"/>
        </w:rPr>
      </w:pPr>
    </w:p>
    <w:p w:rsidR="0070755E" w:rsidRPr="004125FF" w:rsidRDefault="0070755E" w:rsidP="00DF7395">
      <w:pPr>
        <w:pStyle w:val="a3"/>
        <w:numPr>
          <w:ilvl w:val="2"/>
          <w:numId w:val="55"/>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29" w:name="page12"/>
      <w:bookmarkEnd w:id="29"/>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rsidR="0070755E" w:rsidRPr="004125FF" w:rsidRDefault="003A66FE" w:rsidP="004125FF">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4125FF" w:rsidRDefault="001D5DED" w:rsidP="001D5DED">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rsidR="0070755E" w:rsidRPr="004125FF" w:rsidRDefault="001D5DED" w:rsidP="001D5DED">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4125FF">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4125FF" w:rsidRDefault="007A0FBC" w:rsidP="001D5DED">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4125FF" w:rsidRDefault="006D487D" w:rsidP="004125FF">
      <w:pPr>
        <w:ind w:left="60" w:right="80" w:firstLine="708"/>
        <w:jc w:val="center"/>
        <w:rPr>
          <w:rFonts w:ascii="Times New Roman" w:eastAsia="Times New Roman" w:hAnsi="Times New Roman"/>
          <w:b/>
          <w:sz w:val="24"/>
          <w:szCs w:val="24"/>
        </w:rPr>
      </w:pPr>
    </w:p>
    <w:p w:rsidR="0069080E" w:rsidRPr="004125FF" w:rsidRDefault="0069080E" w:rsidP="00DF7395">
      <w:pPr>
        <w:pStyle w:val="a3"/>
        <w:numPr>
          <w:ilvl w:val="2"/>
          <w:numId w:val="55"/>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rsidR="0069080E" w:rsidRPr="004125FF" w:rsidRDefault="004125FF" w:rsidP="004125FF">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rsidR="0069080E" w:rsidRPr="004125FF" w:rsidRDefault="0069080E" w:rsidP="00DF7395">
      <w:pPr>
        <w:pStyle w:val="a3"/>
        <w:numPr>
          <w:ilvl w:val="0"/>
          <w:numId w:val="1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4125FF" w:rsidRDefault="0069080E" w:rsidP="00DF7395">
      <w:pPr>
        <w:pStyle w:val="a3"/>
        <w:numPr>
          <w:ilvl w:val="0"/>
          <w:numId w:val="1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4125FF" w:rsidRDefault="0069080E" w:rsidP="00DF7395">
      <w:pPr>
        <w:pStyle w:val="a3"/>
        <w:numPr>
          <w:ilvl w:val="0"/>
          <w:numId w:val="1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rsidR="0069080E" w:rsidRPr="004125FF" w:rsidRDefault="0069080E" w:rsidP="004125FF">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rsidR="0069080E" w:rsidRPr="004125FF" w:rsidRDefault="0069080E" w:rsidP="00DF7395">
      <w:pPr>
        <w:pStyle w:val="a3"/>
        <w:numPr>
          <w:ilvl w:val="0"/>
          <w:numId w:val="1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4125FF" w:rsidRDefault="0069080E" w:rsidP="00DF7395">
      <w:pPr>
        <w:pStyle w:val="a3"/>
        <w:numPr>
          <w:ilvl w:val="0"/>
          <w:numId w:val="1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4125FF" w:rsidRDefault="0069080E" w:rsidP="00DF7395">
      <w:pPr>
        <w:pStyle w:val="a3"/>
        <w:numPr>
          <w:ilvl w:val="0"/>
          <w:numId w:val="1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4125FF" w:rsidRDefault="0069080E" w:rsidP="004125FF">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rsidR="0069080E" w:rsidRPr="004125FF" w:rsidRDefault="0069080E" w:rsidP="00DF7395">
      <w:pPr>
        <w:pStyle w:val="a3"/>
        <w:numPr>
          <w:ilvl w:val="0"/>
          <w:numId w:val="1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4125FF" w:rsidRDefault="0069080E" w:rsidP="00DF7395">
      <w:pPr>
        <w:pStyle w:val="a3"/>
        <w:numPr>
          <w:ilvl w:val="0"/>
          <w:numId w:val="1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4125FF" w:rsidRDefault="0069080E" w:rsidP="00DF7395">
      <w:pPr>
        <w:pStyle w:val="a3"/>
        <w:numPr>
          <w:ilvl w:val="0"/>
          <w:numId w:val="1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4125FF" w:rsidRDefault="0069080E" w:rsidP="00DF7395">
      <w:pPr>
        <w:pStyle w:val="a3"/>
        <w:numPr>
          <w:ilvl w:val="0"/>
          <w:numId w:val="1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rsidR="0069080E" w:rsidRPr="004125FF" w:rsidRDefault="0069080E" w:rsidP="00107010">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6A3416">
        <w:rPr>
          <w:rFonts w:ascii="Times New Roman" w:eastAsia="Times New Roman" w:hAnsi="Times New Roman"/>
          <w:sz w:val="24"/>
          <w:szCs w:val="24"/>
          <w:u w:val="single"/>
        </w:rPr>
        <w:t>МА</w:t>
      </w:r>
      <w:r w:rsidR="00107010">
        <w:rPr>
          <w:rFonts w:ascii="Times New Roman" w:eastAsia="Times New Roman" w:hAnsi="Times New Roman"/>
          <w:sz w:val="24"/>
          <w:szCs w:val="24"/>
          <w:u w:val="single"/>
        </w:rPr>
        <w:t>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социально-коммуникативное развитие;</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80E" w:rsidRPr="004125FF" w:rsidRDefault="0069080E" w:rsidP="004125FF">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Default="004125FF" w:rsidP="004125FF">
      <w:pPr>
        <w:ind w:left="60" w:right="80" w:firstLine="708"/>
        <w:jc w:val="both"/>
        <w:rPr>
          <w:rFonts w:ascii="Times New Roman" w:eastAsia="Times New Roman" w:hAnsi="Times New Roman"/>
          <w:sz w:val="28"/>
          <w:szCs w:val="28"/>
        </w:rPr>
      </w:pPr>
    </w:p>
    <w:p w:rsidR="0069080E" w:rsidRPr="004125FF" w:rsidRDefault="0069080E" w:rsidP="004125FF">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r w:rsidRPr="001608E9">
        <w:rPr>
          <w:rFonts w:ascii="Times New Roman" w:eastAsia="Times New Roman" w:hAnsi="Times New Roman"/>
          <w:sz w:val="24"/>
          <w:szCs w:val="24"/>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1608E9">
        <w:rPr>
          <w:rFonts w:ascii="Times New Roman" w:eastAsia="Times New Roman" w:hAnsi="Times New Roman"/>
          <w:b/>
          <w:i/>
          <w:sz w:val="24"/>
          <w:szCs w:val="24"/>
        </w:rPr>
        <w:t>проведение групповых</w:t>
      </w:r>
      <w:r w:rsidR="001608E9" w:rsidRPr="001608E9">
        <w:rPr>
          <w:rFonts w:ascii="Times New Roman" w:eastAsia="Times New Roman" w:hAnsi="Times New Roman"/>
          <w:b/>
          <w:i/>
          <w:sz w:val="24"/>
          <w:szCs w:val="24"/>
        </w:rPr>
        <w:t xml:space="preserve"> (2 раза в неделю)</w:t>
      </w:r>
      <w:r w:rsidR="001608E9" w:rsidRPr="001608E9">
        <w:rPr>
          <w:rFonts w:ascii="Times New Roman" w:eastAsia="Times New Roman" w:hAnsi="Times New Roman"/>
          <w:sz w:val="24"/>
          <w:szCs w:val="24"/>
        </w:rPr>
        <w:t xml:space="preserve"> </w:t>
      </w:r>
      <w:r w:rsidRPr="001608E9">
        <w:rPr>
          <w:rFonts w:ascii="Times New Roman" w:eastAsia="Times New Roman" w:hAnsi="Times New Roman"/>
          <w:b/>
          <w:i/>
          <w:sz w:val="24"/>
          <w:szCs w:val="24"/>
        </w:rPr>
        <w:t xml:space="preserve"> и индивидуальных коррекционных занятий </w:t>
      </w:r>
      <w:r w:rsidR="001608E9" w:rsidRPr="001608E9">
        <w:rPr>
          <w:rFonts w:ascii="Times New Roman" w:eastAsia="Times New Roman" w:hAnsi="Times New Roman"/>
          <w:b/>
          <w:i/>
          <w:sz w:val="24"/>
          <w:szCs w:val="24"/>
        </w:rPr>
        <w:t>(2-3 раза в неделю)</w:t>
      </w:r>
      <w:r w:rsidR="001608E9">
        <w:rPr>
          <w:rFonts w:ascii="Times New Roman" w:eastAsia="Times New Roman" w:hAnsi="Times New Roman"/>
          <w:b/>
          <w:i/>
          <w:sz w:val="24"/>
          <w:szCs w:val="24"/>
        </w:rPr>
        <w:t xml:space="preserve"> </w:t>
      </w:r>
      <w:r w:rsidRPr="001608E9">
        <w:rPr>
          <w:rFonts w:ascii="Times New Roman" w:eastAsia="Times New Roman" w:hAnsi="Times New Roman"/>
          <w:b/>
          <w:i/>
          <w:sz w:val="24"/>
          <w:szCs w:val="24"/>
        </w:rPr>
        <w:t xml:space="preserve">с учителем-логопедом </w:t>
      </w:r>
      <w:r w:rsidRPr="004125FF">
        <w:rPr>
          <w:rFonts w:ascii="Times New Roman" w:eastAsia="Times New Roman" w:hAnsi="Times New Roman"/>
          <w:sz w:val="24"/>
          <w:szCs w:val="24"/>
        </w:rPr>
        <w:t>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4125FF" w:rsidRDefault="0069080E" w:rsidP="00DF7395">
      <w:pPr>
        <w:pStyle w:val="a3"/>
        <w:numPr>
          <w:ilvl w:val="0"/>
          <w:numId w:val="1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4125FF" w:rsidRDefault="0069080E" w:rsidP="00DF7395">
      <w:pPr>
        <w:pStyle w:val="a3"/>
        <w:numPr>
          <w:ilvl w:val="0"/>
          <w:numId w:val="1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4125FF" w:rsidRDefault="0069080E" w:rsidP="00DF7395">
      <w:pPr>
        <w:pStyle w:val="a3"/>
        <w:numPr>
          <w:ilvl w:val="0"/>
          <w:numId w:val="1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4125FF" w:rsidRDefault="007E1C51" w:rsidP="004125FF">
      <w:pPr>
        <w:ind w:left="60" w:right="80" w:firstLine="708"/>
        <w:jc w:val="both"/>
        <w:rPr>
          <w:rFonts w:ascii="Times New Roman" w:eastAsia="Times New Roman" w:hAnsi="Times New Roman"/>
          <w:sz w:val="24"/>
          <w:szCs w:val="24"/>
        </w:rPr>
      </w:pPr>
    </w:p>
    <w:p w:rsidR="00E709A8" w:rsidRPr="004125FF" w:rsidRDefault="0069080E" w:rsidP="00E709A8">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rsidR="007E1C51"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rsidR="00DC2C5F"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rsidR="000940D3" w:rsidRDefault="000940D3" w:rsidP="004E41D0">
      <w:pPr>
        <w:spacing w:line="276" w:lineRule="auto"/>
        <w:ind w:right="80"/>
        <w:jc w:val="both"/>
        <w:rPr>
          <w:rFonts w:ascii="Times New Roman" w:eastAsia="Times New Roman" w:hAnsi="Times New Roman"/>
          <w:sz w:val="28"/>
          <w:szCs w:val="28"/>
        </w:rPr>
      </w:pPr>
    </w:p>
    <w:p w:rsidR="00DC2C5F" w:rsidRPr="004125FF" w:rsidRDefault="00DC2C5F" w:rsidP="004125FF">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rsidR="0069080E" w:rsidRPr="004125FF" w:rsidRDefault="0069080E" w:rsidP="004E41D0">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4125FF" w:rsidRDefault="0069080E" w:rsidP="004125FF">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4125FF" w:rsidRDefault="0069080E" w:rsidP="004125FF">
      <w:pPr>
        <w:ind w:left="60" w:right="80" w:firstLine="708"/>
        <w:jc w:val="both"/>
        <w:rPr>
          <w:rFonts w:ascii="Times New Roman" w:eastAsia="Times New Roman" w:hAnsi="Times New Roman"/>
          <w:sz w:val="24"/>
          <w:szCs w:val="24"/>
        </w:rPr>
      </w:pPr>
      <w:r w:rsidRPr="00651D8E">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4125FF" w:rsidRDefault="00DC2C5F" w:rsidP="004125FF">
      <w:pPr>
        <w:ind w:left="60" w:right="80" w:firstLine="708"/>
        <w:jc w:val="both"/>
        <w:rPr>
          <w:rFonts w:ascii="Times New Roman" w:eastAsia="Times New Roman" w:hAnsi="Times New Roman"/>
          <w:sz w:val="24"/>
          <w:szCs w:val="24"/>
        </w:rPr>
      </w:pPr>
    </w:p>
    <w:p w:rsidR="00DC2C5F"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среднего дошкольного возраста</w:t>
      </w:r>
      <w:r w:rsidRPr="004125FF">
        <w:rPr>
          <w:rFonts w:ascii="Times New Roman" w:eastAsia="Times New Roman" w:hAnsi="Times New Roman"/>
          <w:sz w:val="24"/>
          <w:szCs w:val="24"/>
        </w:rPr>
        <w:t xml:space="preserve"> в результате коррекционно-развивающей работы</w:t>
      </w:r>
      <w:r w:rsidR="00DC2C5F" w:rsidRPr="004125FF">
        <w:rPr>
          <w:rFonts w:ascii="Times New Roman" w:eastAsia="Times New Roman" w:hAnsi="Times New Roman"/>
          <w:sz w:val="24"/>
          <w:szCs w:val="24"/>
        </w:rPr>
        <w:t>:</w:t>
      </w:r>
    </w:p>
    <w:p w:rsidR="00DC2C5F" w:rsidRPr="004125FF" w:rsidRDefault="0069080E" w:rsidP="00DF7395">
      <w:pPr>
        <w:pStyle w:val="a3"/>
        <w:numPr>
          <w:ilvl w:val="0"/>
          <w:numId w:val="4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4125FF" w:rsidRDefault="0069080E" w:rsidP="00DF7395">
      <w:pPr>
        <w:pStyle w:val="a3"/>
        <w:numPr>
          <w:ilvl w:val="0"/>
          <w:numId w:val="4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старшего дошкольного</w:t>
      </w:r>
      <w:r w:rsidRPr="004125FF">
        <w:rPr>
          <w:rFonts w:ascii="Times New Roman" w:eastAsia="Times New Roman" w:hAnsi="Times New Roman"/>
          <w:sz w:val="24"/>
          <w:szCs w:val="24"/>
        </w:rPr>
        <w:t xml:space="preserve"> возраста могут:</w:t>
      </w:r>
    </w:p>
    <w:p w:rsidR="0069080E" w:rsidRPr="004125FF" w:rsidRDefault="0069080E" w:rsidP="00DF7395">
      <w:pPr>
        <w:pStyle w:val="a3"/>
        <w:numPr>
          <w:ilvl w:val="0"/>
          <w:numId w:val="2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4125FF" w:rsidRDefault="0069080E" w:rsidP="00DF7395">
      <w:pPr>
        <w:pStyle w:val="a3"/>
        <w:numPr>
          <w:ilvl w:val="0"/>
          <w:numId w:val="2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грамотно формулировать простые предложения и распространять их;</w:t>
      </w:r>
    </w:p>
    <w:p w:rsidR="0069080E" w:rsidRPr="004125FF" w:rsidRDefault="0069080E" w:rsidP="00DF7395">
      <w:pPr>
        <w:pStyle w:val="a3"/>
        <w:numPr>
          <w:ilvl w:val="0"/>
          <w:numId w:val="2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использовать в речи основные средства передачи ее содержания;</w:t>
      </w:r>
    </w:p>
    <w:p w:rsidR="00DC2C5F" w:rsidRPr="004125FF" w:rsidRDefault="0069080E" w:rsidP="00DF7395">
      <w:pPr>
        <w:pStyle w:val="a3"/>
        <w:numPr>
          <w:ilvl w:val="0"/>
          <w:numId w:val="2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соблюдать мелодико-интонационную структуру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подготовительной к школе группы</w:t>
      </w:r>
      <w:r w:rsidRPr="004125FF">
        <w:rPr>
          <w:rFonts w:ascii="Times New Roman" w:eastAsia="Times New Roman" w:hAnsi="Times New Roman"/>
          <w:sz w:val="24"/>
          <w:szCs w:val="24"/>
        </w:rPr>
        <w:t xml:space="preserve"> могут:</w:t>
      </w:r>
    </w:p>
    <w:p w:rsidR="0069080E" w:rsidRPr="004125FF" w:rsidRDefault="0069080E" w:rsidP="00DF7395">
      <w:pPr>
        <w:pStyle w:val="a3"/>
        <w:numPr>
          <w:ilvl w:val="0"/>
          <w:numId w:val="2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4125FF" w:rsidRDefault="0069080E" w:rsidP="00DF7395">
      <w:pPr>
        <w:pStyle w:val="a3"/>
        <w:numPr>
          <w:ilvl w:val="0"/>
          <w:numId w:val="2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4125FF" w:rsidRDefault="0069080E" w:rsidP="00DF7395">
      <w:pPr>
        <w:pStyle w:val="a3"/>
        <w:numPr>
          <w:ilvl w:val="0"/>
          <w:numId w:val="2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адаптироваться к различным условиям общения;</w:t>
      </w:r>
    </w:p>
    <w:p w:rsidR="0069080E" w:rsidRPr="004125FF" w:rsidRDefault="0069080E" w:rsidP="00DF7395">
      <w:pPr>
        <w:pStyle w:val="a3"/>
        <w:numPr>
          <w:ilvl w:val="0"/>
          <w:numId w:val="2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Default="00437E61" w:rsidP="004125FF">
      <w:pPr>
        <w:ind w:left="60" w:right="80" w:firstLine="708"/>
        <w:jc w:val="both"/>
        <w:rPr>
          <w:rFonts w:ascii="Times New Roman" w:eastAsia="Times New Roman" w:hAnsi="Times New Roman"/>
          <w:sz w:val="24"/>
          <w:szCs w:val="24"/>
        </w:rPr>
      </w:pPr>
    </w:p>
    <w:p w:rsidR="00254602" w:rsidRDefault="00137734" w:rsidP="00137734">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t>Календарно-т</w:t>
      </w:r>
      <w:r w:rsidR="00254602" w:rsidRPr="00137734">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137734"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sidR="006A3416">
        <w:rPr>
          <w:rFonts w:ascii="Times New Roman" w:hAnsi="Times New Roman" w:cs="Times New Roman"/>
          <w:color w:val="000000"/>
          <w:spacing w:val="-1"/>
          <w:sz w:val="24"/>
        </w:rPr>
        <w:t>МА</w:t>
      </w:r>
      <w:r>
        <w:rPr>
          <w:rFonts w:ascii="Times New Roman" w:hAnsi="Times New Roman" w:cs="Times New Roman"/>
          <w:color w:val="000000"/>
          <w:spacing w:val="-1"/>
          <w:sz w:val="24"/>
        </w:rPr>
        <w:t>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5"/>
          <w:sz w:val="24"/>
        </w:rPr>
        <w:t xml:space="preserve"> </w:t>
      </w:r>
      <w:r w:rsidR="006A3416">
        <w:rPr>
          <w:rFonts w:ascii="Times New Roman" w:hAnsi="Times New Roman" w:cs="Times New Roman"/>
          <w:color w:val="000000"/>
          <w:spacing w:val="-1"/>
          <w:sz w:val="24"/>
        </w:rPr>
        <w:t>МА</w:t>
      </w:r>
      <w:r>
        <w:rPr>
          <w:rFonts w:ascii="Times New Roman" w:hAnsi="Times New Roman" w:cs="Times New Roman"/>
          <w:color w:val="000000"/>
          <w:spacing w:val="-1"/>
          <w:sz w:val="24"/>
        </w:rPr>
        <w:t>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137734" w:rsidRPr="00137734"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137734" w:rsidRPr="00137734" w:rsidRDefault="00137734" w:rsidP="00137734">
      <w:pPr>
        <w:jc w:val="both"/>
        <w:rPr>
          <w:rFonts w:ascii="Times New Roman" w:eastAsia="Times New Roman" w:hAnsi="Times New Roman" w:cs="Times New Roman"/>
          <w:b/>
          <w:sz w:val="24"/>
          <w:szCs w:val="24"/>
        </w:rPr>
      </w:pPr>
    </w:p>
    <w:p w:rsidR="00C93266" w:rsidRPr="00C93266" w:rsidRDefault="00C93266" w:rsidP="00C93266">
      <w:pPr>
        <w:pStyle w:val="a3"/>
        <w:ind w:right="80"/>
        <w:jc w:val="both"/>
        <w:rPr>
          <w:rFonts w:ascii="Times New Roman" w:eastAsia="Times New Roman" w:hAnsi="Times New Roman" w:cs="Times New Roman"/>
        </w:rPr>
      </w:pPr>
      <w:r w:rsidRPr="00C93266">
        <w:rPr>
          <w:rFonts w:ascii="Times New Roman" w:eastAsia="Times New Roman" w:hAnsi="Times New Roman" w:cs="Times New Roman"/>
        </w:rPr>
        <w:t>КАЛЕНДАРНО- ТЕМАТИЧЕСКИЙ ПЛАН см. ОП ДОУ.</w:t>
      </w:r>
    </w:p>
    <w:p w:rsidR="003C3348" w:rsidRPr="00AA1E8F" w:rsidRDefault="003C3348" w:rsidP="00CC38C5">
      <w:pPr>
        <w:ind w:right="80"/>
        <w:rPr>
          <w:rFonts w:ascii="Times New Roman" w:eastAsia="Times New Roman" w:hAnsi="Times New Roman"/>
          <w:sz w:val="24"/>
          <w:szCs w:val="24"/>
        </w:rPr>
        <w:sectPr w:rsidR="003C3348" w:rsidRPr="00AA1E8F" w:rsidSect="00137734">
          <w:pgSz w:w="11906" w:h="16838"/>
          <w:pgMar w:top="1134" w:right="851" w:bottom="1134" w:left="851" w:header="0" w:footer="210" w:gutter="0"/>
          <w:cols w:space="720"/>
        </w:sectPr>
      </w:pPr>
    </w:p>
    <w:p w:rsidR="00DB1243" w:rsidRPr="008E2517" w:rsidRDefault="004125FF" w:rsidP="00DF7395">
      <w:pPr>
        <w:pStyle w:val="a3"/>
        <w:numPr>
          <w:ilvl w:val="2"/>
          <w:numId w:val="56"/>
        </w:numPr>
        <w:spacing w:line="276" w:lineRule="auto"/>
        <w:ind w:hanging="11"/>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Рабочая программа </w:t>
      </w:r>
      <w:r w:rsidR="00DB1243" w:rsidRPr="008E2517">
        <w:rPr>
          <w:rFonts w:ascii="Times New Roman" w:hAnsi="Times New Roman" w:cs="Times New Roman"/>
          <w:b/>
          <w:color w:val="000000" w:themeColor="text1"/>
          <w:sz w:val="24"/>
          <w:szCs w:val="24"/>
        </w:rPr>
        <w:t>ВОСПИТАНИЯ</w:t>
      </w:r>
      <w:r w:rsidR="00B161F1">
        <w:rPr>
          <w:rFonts w:ascii="Times New Roman" w:hAnsi="Times New Roman" w:cs="Times New Roman"/>
          <w:b/>
          <w:color w:val="000000" w:themeColor="text1"/>
          <w:sz w:val="24"/>
          <w:szCs w:val="24"/>
        </w:rPr>
        <w:t xml:space="preserve"> (п.49. ФАОП ДО)</w:t>
      </w:r>
      <w:r w:rsidR="006C7999" w:rsidRPr="008E2517">
        <w:rPr>
          <w:rFonts w:ascii="Times New Roman" w:hAnsi="Times New Roman" w:cs="Times New Roman"/>
          <w:b/>
          <w:color w:val="000000" w:themeColor="text1"/>
          <w:sz w:val="24"/>
          <w:szCs w:val="24"/>
        </w:rPr>
        <w:t>.</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6A3416">
        <w:rPr>
          <w:rFonts w:ascii="Times New Roman" w:hAnsi="Times New Roman" w:cs="Times New Roman"/>
          <w:color w:val="000000" w:themeColor="text1"/>
          <w:sz w:val="24"/>
          <w:szCs w:val="24"/>
        </w:rPr>
        <w:t>МА</w:t>
      </w:r>
      <w:r w:rsidR="00E93B71" w:rsidRP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В основе процесса воспитания обучающихся в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266E6F" w:rsidRPr="00266E6F">
        <w:rPr>
          <w:rFonts w:ascii="Times New Roman" w:hAnsi="Times New Roman" w:cs="Times New Roman"/>
          <w:color w:val="000000" w:themeColor="text1"/>
          <w:sz w:val="24"/>
          <w:szCs w:val="24"/>
        </w:rPr>
        <w:t xml:space="preserve"> </w:t>
      </w:r>
      <w:r w:rsidRPr="00266E6F">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266E6F" w:rsidRDefault="00E93B71" w:rsidP="00266E6F">
      <w:pPr>
        <w:ind w:firstLine="720"/>
        <w:jc w:val="both"/>
        <w:rPr>
          <w:rFonts w:ascii="Times New Roman" w:hAnsi="Times New Roman" w:cs="Times New Roman"/>
          <w:color w:val="000000" w:themeColor="text1"/>
          <w:sz w:val="24"/>
          <w:szCs w:val="24"/>
        </w:rPr>
      </w:pP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359"/>
        <w:gridCol w:w="5064"/>
        <w:gridCol w:w="2781"/>
      </w:tblGrid>
      <w:tr w:rsidR="00507124" w:rsidRPr="00507124" w:rsidTr="006079CE">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Краткое описание проектов, обогащающих</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Точки</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взаимодействия</w:t>
            </w:r>
          </w:p>
        </w:tc>
      </w:tr>
      <w:tr w:rsidR="00507124" w:rsidRPr="00507124" w:rsidTr="006079C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 xml:space="preserve">Районный опорный центр </w:t>
            </w:r>
            <w:r w:rsidRPr="00507124">
              <w:rPr>
                <w:rFonts w:ascii="Times New Roman" w:hAnsi="Times New Roman" w:cs="Times New Roman"/>
                <w:sz w:val="24"/>
                <w:szCs w:val="24"/>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Тематические</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занятия,</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конкурсы.</w:t>
            </w:r>
          </w:p>
        </w:tc>
      </w:tr>
      <w:tr w:rsidR="00507124" w:rsidRPr="00507124" w:rsidTr="006079C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hAnsi="Times New Roman" w:cs="Times New Roman"/>
                <w:sz w:val="24"/>
                <w:szCs w:val="24"/>
              </w:rPr>
              <w:t>Совет Отцов РТ</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 В</w:t>
            </w:r>
            <w:r w:rsidRPr="00507124">
              <w:rPr>
                <w:rFonts w:ascii="Times New Roman" w:hAnsi="Times New Roman" w:cs="Times New Roman"/>
                <w:sz w:val="24"/>
                <w:szCs w:val="24"/>
              </w:rPr>
              <w:t>ыступает за укрепление института семьи и популяризации традиционных семейных отношений.</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hAnsi="Times New Roman" w:cs="Times New Roman"/>
                <w:sz w:val="24"/>
                <w:szCs w:val="24"/>
              </w:rPr>
              <w:t>Беседы, психологичесике тренини, юридическая помощь</w:t>
            </w:r>
          </w:p>
        </w:tc>
      </w:tr>
      <w:tr w:rsidR="00507124" w:rsidRPr="00507124" w:rsidTr="006079CE">
        <w:trPr>
          <w:trHeight w:val="60"/>
        </w:trPr>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hAnsi="Times New Roman" w:cs="Times New Roman"/>
                <w:sz w:val="24"/>
                <w:szCs w:val="24"/>
              </w:rPr>
              <w:t>МОУ СОШ  № 129</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hAnsi="Times New Roman" w:cs="Times New Roman"/>
                <w:sz w:val="24"/>
                <w:szCs w:val="24"/>
              </w:rPr>
              <w:t>Представляет  собой взаимосвязь содержания  воспитательно-образовательной работы, целей, задач, методов ее осуществления.</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Тематические</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занятия,</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конкурсы, знакомство с учителями.</w:t>
            </w:r>
          </w:p>
        </w:tc>
      </w:tr>
    </w:tbl>
    <w:p w:rsidR="008E2517" w:rsidRPr="008E2517" w:rsidRDefault="00DB1243" w:rsidP="0050712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является неотъемлемым компонентом </w:t>
      </w:r>
      <w:r w:rsidR="008E2517" w:rsidRPr="008E2517">
        <w:rPr>
          <w:rFonts w:ascii="Times New Roman" w:hAnsi="Times New Roman" w:cs="Times New Roman"/>
          <w:color w:val="000000" w:themeColor="text1"/>
          <w:sz w:val="24"/>
          <w:szCs w:val="24"/>
        </w:rPr>
        <w:t xml:space="preserve">адаптированной </w:t>
      </w:r>
      <w:r w:rsidRPr="008E2517">
        <w:rPr>
          <w:rFonts w:ascii="Times New Roman" w:hAnsi="Times New Roman" w:cs="Times New Roman"/>
          <w:color w:val="000000" w:themeColor="text1"/>
          <w:sz w:val="24"/>
          <w:szCs w:val="24"/>
        </w:rPr>
        <w:t xml:space="preserve">образовательной программы </w:t>
      </w:r>
      <w:r w:rsidR="008E2517" w:rsidRPr="008E2517">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8E2517"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w:t>
      </w:r>
    </w:p>
    <w:p w:rsidR="00DB1243" w:rsidRPr="00507124"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Pr>
          <w:rFonts w:ascii="Times New Roman" w:hAnsi="Times New Roman" w:cs="Times New Roman"/>
          <w:color w:val="000000" w:themeColor="text1"/>
          <w:sz w:val="24"/>
          <w:szCs w:val="24"/>
        </w:rPr>
        <w:t xml:space="preserve">одержательный и </w:t>
      </w:r>
      <w:r w:rsidR="00F73C52" w:rsidRPr="00507124">
        <w:rPr>
          <w:rFonts w:ascii="Times New Roman" w:hAnsi="Times New Roman" w:cs="Times New Roman"/>
          <w:color w:val="000000" w:themeColor="text1"/>
          <w:sz w:val="24"/>
          <w:szCs w:val="24"/>
        </w:rPr>
        <w:t>организационный</w:t>
      </w:r>
      <w:r w:rsidRPr="00507124">
        <w:rPr>
          <w:rFonts w:ascii="Times New Roman" w:hAnsi="Times New Roman" w:cs="Times New Roman"/>
          <w:color w:val="000000" w:themeColor="text1"/>
          <w:sz w:val="24"/>
          <w:szCs w:val="24"/>
        </w:rPr>
        <w:t xml:space="preserve"> в каждом из них предусматривается обязательная часть и часть, формируемая участниками образовательных отношений.</w:t>
      </w:r>
      <w:r w:rsidR="006B5D47" w:rsidRPr="00507124">
        <w:rPr>
          <w:rFonts w:ascii="Times New Roman" w:hAnsi="Times New Roman" w:cs="Times New Roman"/>
          <w:color w:val="000000" w:themeColor="text1"/>
          <w:sz w:val="24"/>
          <w:szCs w:val="24"/>
        </w:rPr>
        <w:t xml:space="preserve"> </w:t>
      </w:r>
    </w:p>
    <w:p w:rsidR="00DB1243" w:rsidRDefault="00DB1243" w:rsidP="00DB1243">
      <w:pPr>
        <w:spacing w:line="276" w:lineRule="auto"/>
        <w:rPr>
          <w:rFonts w:ascii="Times New Roman" w:hAnsi="Times New Roman" w:cs="Times New Roman"/>
          <w:color w:val="000000" w:themeColor="text1"/>
          <w:sz w:val="28"/>
          <w:szCs w:val="28"/>
        </w:rPr>
      </w:pPr>
    </w:p>
    <w:p w:rsidR="00DB1243" w:rsidRPr="008E2517" w:rsidRDefault="008E2517" w:rsidP="00CD4240">
      <w:pPr>
        <w:pStyle w:val="Default"/>
        <w:ind w:left="1080" w:hanging="371"/>
        <w:jc w:val="both"/>
        <w:rPr>
          <w:rFonts w:ascii="Calibri" w:hAnsi="Calibri" w:cs="Calibri"/>
          <w:b/>
          <w:bCs/>
        </w:rPr>
      </w:pPr>
      <w:r>
        <w:rPr>
          <w:b/>
          <w:bCs/>
        </w:rPr>
        <w:t>П</w:t>
      </w:r>
      <w:r w:rsidRPr="008E2517">
        <w:rPr>
          <w:b/>
          <w:bCs/>
        </w:rPr>
        <w:t>ояснительная записка</w:t>
      </w:r>
      <w:r>
        <w:rPr>
          <w:b/>
          <w:bCs/>
        </w:rPr>
        <w:t xml:space="preserve"> Программы ВОСПИТАНИЯ.</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34" w:history="1">
        <w:r w:rsidRPr="008E251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8E2517">
        <w:rPr>
          <w:rFonts w:ascii="Times New Roman" w:hAnsi="Times New Roman" w:cs="Times New Roman"/>
          <w:color w:val="000000" w:themeColor="text1"/>
          <w:sz w:val="24"/>
          <w:szCs w:val="24"/>
        </w:rPr>
        <w:t>.</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К Программе прилагается календарный план воспитательной работы.</w:t>
      </w:r>
    </w:p>
    <w:p w:rsidR="00DB1243" w:rsidRPr="008E2517" w:rsidRDefault="00DB1243" w:rsidP="008E2517">
      <w:pPr>
        <w:jc w:val="both"/>
        <w:rPr>
          <w:rFonts w:ascii="Times New Roman" w:hAnsi="Times New Roman" w:cs="Times New Roman"/>
          <w:color w:val="000000" w:themeColor="text1"/>
          <w:sz w:val="24"/>
          <w:szCs w:val="24"/>
        </w:rPr>
      </w:pPr>
    </w:p>
    <w:p w:rsidR="00DB1243" w:rsidRDefault="00D63313" w:rsidP="00DF7395">
      <w:pPr>
        <w:pStyle w:val="a3"/>
        <w:numPr>
          <w:ilvl w:val="3"/>
          <w:numId w:val="56"/>
        </w:numPr>
        <w:spacing w:line="276" w:lineRule="auto"/>
        <w:ind w:left="0" w:firstLine="709"/>
        <w:jc w:val="both"/>
        <w:rPr>
          <w:rFonts w:ascii="Times New Roman" w:hAnsi="Times New Roman" w:cs="Times New Roman"/>
          <w:b/>
          <w:color w:val="000000" w:themeColor="text1"/>
          <w:sz w:val="24"/>
          <w:szCs w:val="24"/>
        </w:rPr>
      </w:pPr>
      <w:hyperlink w:anchor="page6" w:history="1">
        <w:r w:rsidR="00DB1243" w:rsidRPr="008E2517">
          <w:rPr>
            <w:rFonts w:ascii="Times New Roman" w:hAnsi="Times New Roman" w:cs="Times New Roman"/>
            <w:b/>
            <w:color w:val="000000" w:themeColor="text1"/>
            <w:sz w:val="24"/>
            <w:szCs w:val="24"/>
          </w:rPr>
          <w:t>Ц</w:t>
        </w:r>
        <w:r w:rsidR="008E2517">
          <w:rPr>
            <w:rFonts w:ascii="Times New Roman" w:hAnsi="Times New Roman" w:cs="Times New Roman"/>
            <w:b/>
            <w:color w:val="000000" w:themeColor="text1"/>
            <w:sz w:val="24"/>
            <w:szCs w:val="24"/>
          </w:rPr>
          <w:t>елевой раздел Программы ВОСПИТАНИЯ</w:t>
        </w:r>
        <w:r w:rsidR="006E3E78">
          <w:rPr>
            <w:rFonts w:ascii="Times New Roman" w:hAnsi="Times New Roman" w:cs="Times New Roman"/>
            <w:b/>
            <w:color w:val="000000" w:themeColor="text1"/>
            <w:sz w:val="24"/>
            <w:szCs w:val="24"/>
          </w:rPr>
          <w:t xml:space="preserve"> (п.49.1. ФАОП ДО)</w:t>
        </w:r>
        <w:r w:rsidR="008E2517">
          <w:rPr>
            <w:rFonts w:ascii="Times New Roman" w:hAnsi="Times New Roman" w:cs="Times New Roman"/>
            <w:b/>
            <w:color w:val="000000" w:themeColor="text1"/>
            <w:sz w:val="24"/>
            <w:szCs w:val="24"/>
          </w:rPr>
          <w:t>. Цели, задачи и принципы.</w:t>
        </w:r>
      </w:hyperlink>
    </w:p>
    <w:p w:rsidR="008E2517" w:rsidRPr="000823FD" w:rsidRDefault="009B1340" w:rsidP="00AC3D75">
      <w:pPr>
        <w:pStyle w:val="a3"/>
        <w:spacing w:line="276" w:lineRule="auto"/>
        <w:ind w:left="0" w:firstLine="720"/>
        <w:jc w:val="both"/>
        <w:rPr>
          <w:rFonts w:ascii="Times New Roman" w:hAnsi="Times New Roman" w:cs="Times New Roman"/>
          <w:b/>
          <w:sz w:val="24"/>
          <w:szCs w:val="24"/>
          <w:u w:val="single"/>
        </w:rPr>
      </w:pPr>
      <w:r w:rsidRPr="009B1340">
        <w:rPr>
          <w:rFonts w:ascii="Times New Roman" w:hAnsi="Times New Roman" w:cs="Times New Roman"/>
          <w:b/>
          <w:sz w:val="24"/>
          <w:szCs w:val="24"/>
          <w:u w:val="single"/>
        </w:rPr>
        <w:t>Обязательная часть</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Общая </w:t>
      </w:r>
      <w:r w:rsidRPr="000823FD">
        <w:rPr>
          <w:rFonts w:ascii="Times New Roman" w:hAnsi="Times New Roman" w:cs="Times New Roman"/>
          <w:color w:val="000000" w:themeColor="text1"/>
          <w:sz w:val="24"/>
          <w:szCs w:val="24"/>
          <w:u w:val="single"/>
        </w:rPr>
        <w:t>цель воспитания</w:t>
      </w:r>
      <w:r w:rsidRPr="008E2517">
        <w:rPr>
          <w:rFonts w:ascii="Times New Roman" w:hAnsi="Times New Roman" w:cs="Times New Roman"/>
          <w:color w:val="000000" w:themeColor="text1"/>
          <w:sz w:val="24"/>
          <w:szCs w:val="24"/>
        </w:rPr>
        <w:t xml:space="preserve">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 личностное развитие </w:t>
      </w:r>
      <w:r w:rsidR="001C03F3" w:rsidRPr="008E2517">
        <w:rPr>
          <w:rFonts w:ascii="Times New Roman" w:hAnsi="Times New Roman" w:cs="Times New Roman"/>
          <w:color w:val="000000" w:themeColor="text1"/>
          <w:sz w:val="24"/>
          <w:szCs w:val="24"/>
        </w:rPr>
        <w:t>дошкольников и</w:t>
      </w:r>
      <w:r w:rsidRPr="008E2517">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8E2517" w:rsidRDefault="00DB1243" w:rsidP="008E2517">
      <w:pPr>
        <w:ind w:firstLine="720"/>
        <w:rPr>
          <w:rFonts w:ascii="Times New Roman" w:hAnsi="Times New Roman" w:cs="Times New Roman"/>
          <w:color w:val="000000" w:themeColor="text1"/>
          <w:sz w:val="24"/>
          <w:szCs w:val="24"/>
        </w:rPr>
      </w:pPr>
      <w:r w:rsidRPr="000823FD">
        <w:rPr>
          <w:rFonts w:ascii="Times New Roman" w:hAnsi="Times New Roman" w:cs="Times New Roman"/>
          <w:color w:val="000000" w:themeColor="text1"/>
          <w:sz w:val="24"/>
          <w:szCs w:val="24"/>
          <w:u w:val="single"/>
        </w:rPr>
        <w:t>Задачи воспитания</w:t>
      </w:r>
      <w:r w:rsidRPr="008E2517">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8E2517">
        <w:rPr>
          <w:rFonts w:ascii="Times New Roman" w:hAnsi="Times New Roman" w:cs="Times New Roman"/>
          <w:color w:val="000000" w:themeColor="text1"/>
          <w:sz w:val="24"/>
          <w:szCs w:val="24"/>
        </w:rPr>
        <w:t xml:space="preserve">ческих особенностей обучающихся и </w:t>
      </w:r>
      <w:r w:rsidRPr="008E2517">
        <w:rPr>
          <w:rFonts w:ascii="Times New Roman" w:hAnsi="Times New Roman" w:cs="Times New Roman"/>
          <w:color w:val="000000" w:themeColor="text1"/>
          <w:sz w:val="24"/>
          <w:szCs w:val="24"/>
        </w:rPr>
        <w:t>соответствуют основным направлениям воспитательной работы.</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w:t>
      </w:r>
      <w:r w:rsidR="008E2517" w:rsidRPr="008E2517">
        <w:rPr>
          <w:rFonts w:ascii="Times New Roman" w:hAnsi="Times New Roman" w:cs="Times New Roman"/>
          <w:color w:val="000000" w:themeColor="text1"/>
          <w:sz w:val="24"/>
          <w:szCs w:val="24"/>
        </w:rPr>
        <w:t>принятых в обществе правил,</w:t>
      </w:r>
      <w:r w:rsidRPr="008E2517">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0823FD">
        <w:rPr>
          <w:rFonts w:ascii="Times New Roman" w:hAnsi="Times New Roman" w:cs="Times New Roman"/>
          <w:color w:val="000000" w:themeColor="text1"/>
          <w:sz w:val="24"/>
          <w:szCs w:val="24"/>
          <w:u w:val="single"/>
        </w:rPr>
        <w:t>принципы</w:t>
      </w:r>
      <w:r w:rsidRPr="008E2517">
        <w:rPr>
          <w:rFonts w:ascii="Times New Roman" w:hAnsi="Times New Roman" w:cs="Times New Roman"/>
          <w:b/>
          <w:color w:val="000000" w:themeColor="text1"/>
          <w:sz w:val="24"/>
          <w:szCs w:val="24"/>
          <w:u w:val="single"/>
        </w:rPr>
        <w:t>:</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8E2517" w:rsidRDefault="00DB1243" w:rsidP="000823FD">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Принципы реализуются в укладе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rsidR="00132771" w:rsidRDefault="00132771" w:rsidP="008E2517">
      <w:pPr>
        <w:ind w:firstLine="720"/>
        <w:jc w:val="both"/>
        <w:rPr>
          <w:rFonts w:ascii="Times New Roman" w:hAnsi="Times New Roman" w:cs="Times New Roman"/>
          <w:color w:val="000000" w:themeColor="text1"/>
          <w:sz w:val="24"/>
          <w:szCs w:val="24"/>
        </w:rPr>
      </w:pPr>
    </w:p>
    <w:p w:rsidR="00132771" w:rsidRPr="00D762D0" w:rsidRDefault="00132771" w:rsidP="00132771">
      <w:pPr>
        <w:pStyle w:val="af1"/>
        <w:spacing w:before="200" w:beforeAutospacing="0" w:after="0" w:afterAutospacing="0"/>
        <w:ind w:firstLine="720"/>
        <w:jc w:val="both"/>
        <w:rPr>
          <w:rFonts w:eastAsiaTheme="majorEastAsia"/>
          <w:b/>
          <w:bCs/>
        </w:rPr>
      </w:pPr>
      <w:r>
        <w:rPr>
          <w:rFonts w:eastAsiaTheme="majorEastAsia"/>
          <w:b/>
          <w:bCs/>
        </w:rPr>
        <w:t>Уклад М</w:t>
      </w:r>
      <w:r w:rsidR="00285E48">
        <w:rPr>
          <w:rFonts w:eastAsiaTheme="majorEastAsia"/>
          <w:b/>
          <w:bCs/>
        </w:rPr>
        <w:t>А</w:t>
      </w:r>
      <w:r>
        <w:rPr>
          <w:rFonts w:eastAsiaTheme="majorEastAsia"/>
          <w:b/>
          <w:bCs/>
        </w:rPr>
        <w:t>ДОУ</w:t>
      </w:r>
      <w:r w:rsidRPr="00D762D0">
        <w:rPr>
          <w:rFonts w:eastAsiaTheme="majorEastAsia"/>
          <w:b/>
          <w:bCs/>
        </w:rPr>
        <w:t>.</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образовательной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учитывает специфику и конкретные формы </w:t>
      </w:r>
      <w:r w:rsidR="00266E6F" w:rsidRPr="008E2517">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rsidR="00DB1243" w:rsidRDefault="00DB1243" w:rsidP="00EB1AFE">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D762D0">
        <w:rPr>
          <w:rFonts w:ascii="Times New Roman" w:hAnsi="Times New Roman" w:cs="Times New Roman"/>
          <w:color w:val="000000"/>
          <w:sz w:val="24"/>
          <w:szCs w:val="24"/>
        </w:rPr>
        <w:t xml:space="preserve">Ключевыми элементами </w:t>
      </w:r>
      <w:r w:rsidRPr="00D762D0">
        <w:rPr>
          <w:rFonts w:ascii="Times New Roman" w:hAnsi="Times New Roman" w:cs="Times New Roman"/>
          <w:color w:val="000000"/>
          <w:spacing w:val="1"/>
          <w:sz w:val="24"/>
          <w:szCs w:val="24"/>
        </w:rPr>
        <w:t>уклада</w:t>
      </w:r>
      <w:r w:rsidRPr="00D762D0">
        <w:rPr>
          <w:rFonts w:ascii="Times New Roman" w:hAnsi="Times New Roman" w:cs="Times New Roman"/>
          <w:color w:val="000000"/>
          <w:spacing w:val="119"/>
          <w:sz w:val="24"/>
          <w:szCs w:val="24"/>
        </w:rPr>
        <w:t xml:space="preserve"> </w:t>
      </w:r>
      <w:r w:rsidRPr="00D762D0">
        <w:rPr>
          <w:rFonts w:ascii="Times New Roman" w:hAnsi="Times New Roman" w:cs="Times New Roman"/>
          <w:color w:val="000000"/>
          <w:sz w:val="24"/>
          <w:szCs w:val="24"/>
        </w:rPr>
        <w:t>М</w:t>
      </w:r>
      <w:r w:rsidR="006A3416">
        <w:rPr>
          <w:rFonts w:ascii="Times New Roman" w:hAnsi="Times New Roman" w:cs="Times New Roman"/>
          <w:sz w:val="24"/>
          <w:szCs w:val="24"/>
        </w:rPr>
        <w:t>А</w:t>
      </w:r>
      <w:r w:rsidRPr="00D762D0">
        <w:rPr>
          <w:rFonts w:ascii="Times New Roman" w:hAnsi="Times New Roman" w:cs="Times New Roman"/>
          <w:sz w:val="24"/>
          <w:szCs w:val="24"/>
        </w:rPr>
        <w:t>ДОУ значатся</w:t>
      </w:r>
      <w:r w:rsidRPr="00D762D0">
        <w:rPr>
          <w:rFonts w:ascii="Times New Roman" w:hAnsi="Times New Roman" w:cs="Times New Roman"/>
          <w:color w:val="000000"/>
          <w:sz w:val="24"/>
          <w:szCs w:val="24"/>
        </w:rPr>
        <w:t>:</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безопасные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условия организации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воспитательного процесса,</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принятие</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действующих</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норм,</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правил</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поведения,</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этикета,</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нравственных</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ценностей</w:t>
      </w:r>
      <w:r w:rsidR="00D762D0" w:rsidRPr="00D762D0">
        <w:rPr>
          <w:rFonts w:ascii="Times New Roman" w:hAnsi="Times New Roman" w:cs="Times New Roman"/>
          <w:color w:val="000000"/>
          <w:spacing w:val="83"/>
          <w:sz w:val="24"/>
          <w:szCs w:val="24"/>
        </w:rPr>
        <w:t xml:space="preserve"> </w:t>
      </w:r>
      <w:r w:rsidR="00D762D0" w:rsidRPr="00D762D0">
        <w:rPr>
          <w:rFonts w:ascii="Times New Roman" w:hAnsi="Times New Roman" w:cs="Times New Roman"/>
          <w:color w:val="000000"/>
          <w:sz w:val="24"/>
          <w:szCs w:val="24"/>
        </w:rPr>
        <w:t>во взаимодействии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между</w:t>
      </w:r>
      <w:r w:rsidR="00D762D0" w:rsidRPr="00D762D0">
        <w:rPr>
          <w:rFonts w:ascii="Times New Roman" w:hAnsi="Times New Roman" w:cs="Times New Roman"/>
          <w:color w:val="000000"/>
          <w:spacing w:val="45"/>
          <w:sz w:val="24"/>
          <w:szCs w:val="24"/>
        </w:rPr>
        <w:t xml:space="preserve"> </w:t>
      </w:r>
      <w:r w:rsidR="00D762D0" w:rsidRPr="00D762D0">
        <w:rPr>
          <w:rFonts w:ascii="Times New Roman" w:hAnsi="Times New Roman" w:cs="Times New Roman"/>
          <w:color w:val="000000"/>
          <w:sz w:val="24"/>
          <w:szCs w:val="24"/>
        </w:rPr>
        <w:t>детьми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родителями,</w:t>
      </w:r>
      <w:r w:rsidR="00D762D0" w:rsidRPr="00D762D0">
        <w:rPr>
          <w:rFonts w:ascii="Times New Roman" w:hAnsi="Times New Roman" w:cs="Times New Roman"/>
          <w:color w:val="000000"/>
          <w:spacing w:val="47"/>
          <w:sz w:val="24"/>
          <w:szCs w:val="24"/>
        </w:rPr>
        <w:t xml:space="preserve"> </w:t>
      </w:r>
      <w:r w:rsidR="00D762D0" w:rsidRPr="00D762D0">
        <w:rPr>
          <w:rFonts w:ascii="Times New Roman" w:hAnsi="Times New Roman" w:cs="Times New Roman"/>
          <w:color w:val="000000"/>
          <w:spacing w:val="1"/>
          <w:sz w:val="24"/>
          <w:szCs w:val="24"/>
        </w:rPr>
        <w:t>между</w:t>
      </w:r>
      <w:r w:rsidR="00D762D0" w:rsidRPr="00D762D0">
        <w:rPr>
          <w:rFonts w:ascii="Times New Roman" w:hAnsi="Times New Roman" w:cs="Times New Roman"/>
          <w:color w:val="000000"/>
          <w:spacing w:val="42"/>
          <w:sz w:val="24"/>
          <w:szCs w:val="24"/>
        </w:rPr>
        <w:t xml:space="preserve"> </w:t>
      </w:r>
      <w:r w:rsidRPr="00D762D0">
        <w:rPr>
          <w:rFonts w:ascii="Times New Roman" w:hAnsi="Times New Roman" w:cs="Times New Roman"/>
          <w:color w:val="000000"/>
          <w:sz w:val="24"/>
          <w:szCs w:val="24"/>
        </w:rPr>
        <w:t>детьми,</w:t>
      </w:r>
      <w:r w:rsidRPr="00D762D0">
        <w:rPr>
          <w:rFonts w:ascii="Times New Roman" w:hAnsi="Times New Roman" w:cs="Times New Roman"/>
          <w:sz w:val="24"/>
          <w:szCs w:val="24"/>
        </w:rPr>
        <w:t> включая</w:t>
      </w:r>
      <w:r w:rsidR="00D762D0" w:rsidRPr="00D762D0">
        <w:rPr>
          <w:rFonts w:ascii="Times New Roman" w:hAnsi="Times New Roman" w:cs="Times New Roman"/>
          <w:color w:val="000000"/>
          <w:spacing w:val="61"/>
          <w:sz w:val="24"/>
          <w:szCs w:val="24"/>
        </w:rPr>
        <w:t xml:space="preserve"> </w:t>
      </w:r>
      <w:r w:rsidR="00D762D0" w:rsidRPr="00D762D0">
        <w:rPr>
          <w:rFonts w:ascii="Times New Roman" w:hAnsi="Times New Roman" w:cs="Times New Roman"/>
          <w:color w:val="000000"/>
          <w:sz w:val="24"/>
          <w:szCs w:val="24"/>
        </w:rPr>
        <w:t>нормы общения</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участников образовательных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отношений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 социальных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 xml:space="preserve">сетях, </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атмосфера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эмоционального комфорта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благополучия,</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организация</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различных</w:t>
      </w:r>
      <w:r w:rsidR="00D762D0" w:rsidRPr="00D762D0">
        <w:rPr>
          <w:rFonts w:ascii="Times New Roman" w:hAnsi="Times New Roman" w:cs="Times New Roman"/>
          <w:color w:val="000000"/>
          <w:spacing w:val="134"/>
          <w:sz w:val="24"/>
          <w:szCs w:val="24"/>
        </w:rPr>
        <w:t xml:space="preserve"> </w:t>
      </w:r>
      <w:r w:rsidR="00D762D0" w:rsidRPr="00D762D0">
        <w:rPr>
          <w:rFonts w:ascii="Times New Roman" w:hAnsi="Times New Roman" w:cs="Times New Roman"/>
          <w:color w:val="000000"/>
          <w:sz w:val="24"/>
          <w:szCs w:val="24"/>
        </w:rPr>
        <w:t>видов</w:t>
      </w:r>
      <w:r w:rsidR="00D762D0" w:rsidRPr="00D762D0">
        <w:rPr>
          <w:rFonts w:ascii="Times New Roman" w:hAnsi="Times New Roman" w:cs="Times New Roman"/>
          <w:color w:val="000000"/>
          <w:spacing w:val="131"/>
          <w:sz w:val="24"/>
          <w:szCs w:val="24"/>
        </w:rPr>
        <w:t xml:space="preserve"> </w:t>
      </w:r>
      <w:r w:rsidR="00D762D0" w:rsidRPr="00D762D0">
        <w:rPr>
          <w:rFonts w:ascii="Times New Roman" w:hAnsi="Times New Roman" w:cs="Times New Roman"/>
          <w:color w:val="000000"/>
          <w:sz w:val="24"/>
          <w:szCs w:val="24"/>
        </w:rPr>
        <w:t>детской</w:t>
      </w:r>
      <w:r w:rsidR="00D762D0" w:rsidRPr="00D762D0">
        <w:rPr>
          <w:rFonts w:ascii="Times New Roman" w:hAnsi="Times New Roman" w:cs="Times New Roman"/>
          <w:color w:val="000000"/>
          <w:spacing w:val="133"/>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(организованной,</w:t>
      </w:r>
      <w:r w:rsidR="00D762D0" w:rsidRPr="00D762D0">
        <w:rPr>
          <w:rFonts w:ascii="Times New Roman" w:hAnsi="Times New Roman" w:cs="Times New Roman"/>
          <w:color w:val="000000"/>
          <w:spacing w:val="129"/>
          <w:sz w:val="24"/>
          <w:szCs w:val="24"/>
        </w:rPr>
        <w:t xml:space="preserve"> </w:t>
      </w:r>
      <w:r w:rsidR="00D762D0" w:rsidRPr="00D762D0">
        <w:rPr>
          <w:rFonts w:ascii="Times New Roman" w:hAnsi="Times New Roman" w:cs="Times New Roman"/>
          <w:color w:val="000000"/>
          <w:sz w:val="24"/>
          <w:szCs w:val="24"/>
        </w:rPr>
        <w:t>совместной), создание</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pacing w:val="-1"/>
          <w:sz w:val="24"/>
          <w:szCs w:val="24"/>
        </w:rPr>
        <w:t>условий</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для</w:t>
      </w:r>
      <w:r w:rsidR="00D762D0" w:rsidRPr="00D762D0">
        <w:rPr>
          <w:rFonts w:ascii="Times New Roman" w:hAnsi="Times New Roman" w:cs="Times New Roman"/>
          <w:color w:val="000000"/>
          <w:spacing w:val="55"/>
          <w:sz w:val="24"/>
          <w:szCs w:val="24"/>
        </w:rPr>
        <w:t xml:space="preserve"> </w:t>
      </w:r>
      <w:r w:rsidR="00D762D0" w:rsidRPr="00D762D0">
        <w:rPr>
          <w:rFonts w:ascii="Times New Roman" w:hAnsi="Times New Roman" w:cs="Times New Roman"/>
          <w:color w:val="000000"/>
          <w:sz w:val="24"/>
          <w:szCs w:val="24"/>
        </w:rPr>
        <w:t>самореализации</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воспитанников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самостоятельной</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sz w:val="24"/>
          <w:szCs w:val="24"/>
        </w:rPr>
        <w:t> конкурсном</w:t>
      </w:r>
      <w:r w:rsidR="00D762D0" w:rsidRPr="00D762D0">
        <w:rPr>
          <w:rFonts w:ascii="Times New Roman" w:hAnsi="Times New Roman" w:cs="Times New Roman"/>
          <w:color w:val="000000"/>
          <w:sz w:val="24"/>
          <w:szCs w:val="24"/>
        </w:rPr>
        <w:t xml:space="preserve"> движении,</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сложившиеся традиции</w:t>
      </w:r>
      <w:r w:rsidR="00D762D0" w:rsidRPr="00D762D0">
        <w:rPr>
          <w:rFonts w:ascii="Times New Roman" w:hAnsi="Times New Roman" w:cs="Times New Roman"/>
          <w:color w:val="000000"/>
          <w:spacing w:val="-2"/>
          <w:sz w:val="24"/>
          <w:szCs w:val="24"/>
        </w:rPr>
        <w:t xml:space="preserve"> </w:t>
      </w:r>
      <w:r w:rsidRPr="00D762D0">
        <w:rPr>
          <w:rFonts w:ascii="Times New Roman" w:hAnsi="Times New Roman" w:cs="Times New Roman"/>
          <w:color w:val="000000"/>
          <w:sz w:val="24"/>
          <w:szCs w:val="24"/>
        </w:rPr>
        <w:t>М</w:t>
      </w:r>
      <w:r w:rsidR="006A3416">
        <w:rPr>
          <w:rFonts w:ascii="Times New Roman" w:hAnsi="Times New Roman" w:cs="Times New Roman"/>
          <w:sz w:val="24"/>
          <w:szCs w:val="24"/>
        </w:rPr>
        <w:t>А</w:t>
      </w:r>
      <w:r w:rsidRPr="00D762D0">
        <w:rPr>
          <w:rFonts w:ascii="Times New Roman" w:hAnsi="Times New Roman" w:cs="Times New Roman"/>
          <w:sz w:val="24"/>
          <w:szCs w:val="24"/>
        </w:rPr>
        <w:t>ДОУ</w:t>
      </w:r>
      <w:r w:rsidR="00D762D0" w:rsidRPr="00D762D0">
        <w:rPr>
          <w:rFonts w:ascii="Times New Roman" w:hAnsi="Times New Roman" w:cs="Times New Roman"/>
          <w:color w:val="000000"/>
          <w:sz w:val="24"/>
          <w:szCs w:val="24"/>
        </w:rPr>
        <w:t>, группы,</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созданная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47"/>
          <w:sz w:val="24"/>
          <w:szCs w:val="24"/>
        </w:rPr>
        <w:t xml:space="preserve"> </w:t>
      </w:r>
      <w:r w:rsidRPr="00D762D0">
        <w:rPr>
          <w:rFonts w:ascii="Times New Roman" w:hAnsi="Times New Roman" w:cs="Times New Roman"/>
          <w:color w:val="000000"/>
          <w:sz w:val="24"/>
          <w:szCs w:val="24"/>
        </w:rPr>
        <w:t>М</w:t>
      </w:r>
      <w:r w:rsidR="006A3416">
        <w:rPr>
          <w:rFonts w:ascii="Times New Roman" w:hAnsi="Times New Roman" w:cs="Times New Roman"/>
          <w:color w:val="000000"/>
          <w:sz w:val="24"/>
          <w:szCs w:val="24"/>
        </w:rPr>
        <w:t>А</w:t>
      </w:r>
      <w:r w:rsidRPr="00D762D0">
        <w:rPr>
          <w:rFonts w:ascii="Times New Roman" w:hAnsi="Times New Roman" w:cs="Times New Roman"/>
          <w:sz w:val="24"/>
          <w:szCs w:val="24"/>
        </w:rPr>
        <w:t>ДОУ</w:t>
      </w:r>
      <w:r w:rsidR="00D762D0" w:rsidRPr="00D762D0">
        <w:rPr>
          <w:rFonts w:ascii="Times New Roman" w:hAnsi="Times New Roman" w:cs="Times New Roman"/>
          <w:color w:val="000000"/>
          <w:sz w:val="24"/>
          <w:szCs w:val="24"/>
        </w:rPr>
        <w:t>,</w:t>
      </w:r>
      <w:r w:rsidR="00D762D0" w:rsidRPr="00D762D0">
        <w:rPr>
          <w:rFonts w:ascii="Times New Roman" w:hAnsi="Times New Roman" w:cs="Times New Roman"/>
          <w:color w:val="000000"/>
          <w:spacing w:val="51"/>
          <w:sz w:val="24"/>
          <w:szCs w:val="24"/>
        </w:rPr>
        <w:t xml:space="preserve"> </w:t>
      </w:r>
      <w:r w:rsidR="00D762D0" w:rsidRPr="00D762D0">
        <w:rPr>
          <w:rFonts w:ascii="Times New Roman" w:hAnsi="Times New Roman" w:cs="Times New Roman"/>
          <w:color w:val="000000"/>
          <w:sz w:val="24"/>
          <w:szCs w:val="24"/>
        </w:rPr>
        <w:t>группах</w:t>
      </w:r>
      <w:r w:rsidR="00D762D0" w:rsidRPr="00D762D0">
        <w:rPr>
          <w:rFonts w:ascii="Times New Roman" w:hAnsi="Times New Roman" w:cs="Times New Roman"/>
          <w:color w:val="000000"/>
          <w:spacing w:val="53"/>
          <w:sz w:val="24"/>
          <w:szCs w:val="24"/>
        </w:rPr>
        <w:t xml:space="preserve"> </w:t>
      </w:r>
      <w:r w:rsidR="00D762D0" w:rsidRPr="00D762D0">
        <w:rPr>
          <w:rFonts w:ascii="Times New Roman" w:hAnsi="Times New Roman" w:cs="Times New Roman"/>
          <w:color w:val="000000"/>
          <w:sz w:val="24"/>
          <w:szCs w:val="24"/>
        </w:rPr>
        <w:t>развивающая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предметно</w:t>
      </w:r>
      <w:r w:rsidR="00D762D0" w:rsidRPr="00D762D0">
        <w:rPr>
          <w:rFonts w:ascii="Times New Roman" w:hAnsi="Times New Roman" w:cs="Times New Roman"/>
          <w:color w:val="000000"/>
          <w:spacing w:val="-1"/>
          <w:sz w:val="24"/>
          <w:szCs w:val="24"/>
        </w:rPr>
        <w:t>-</w:t>
      </w:r>
      <w:r w:rsidR="00D762D0" w:rsidRPr="00D762D0">
        <w:rPr>
          <w:rFonts w:ascii="Times New Roman" w:hAnsi="Times New Roman" w:cs="Times New Roman"/>
          <w:color w:val="000000"/>
          <w:sz w:val="24"/>
          <w:szCs w:val="24"/>
        </w:rPr>
        <w:t>пространственная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среда,</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эстетика</w:t>
      </w:r>
      <w:r w:rsidR="00D762D0" w:rsidRPr="00D762D0">
        <w:rPr>
          <w:rFonts w:ascii="Times New Roman" w:hAnsi="Times New Roman" w:cs="Times New Roman"/>
          <w:color w:val="000000"/>
          <w:spacing w:val="46"/>
          <w:sz w:val="24"/>
          <w:szCs w:val="24"/>
        </w:rPr>
        <w:t xml:space="preserve"> </w:t>
      </w:r>
      <w:r w:rsidR="00D762D0" w:rsidRPr="00D762D0">
        <w:rPr>
          <w:rFonts w:ascii="Times New Roman" w:hAnsi="Times New Roman" w:cs="Times New Roman"/>
          <w:color w:val="000000"/>
          <w:sz w:val="24"/>
          <w:szCs w:val="24"/>
        </w:rPr>
        <w:t xml:space="preserve">и </w:t>
      </w:r>
      <w:r w:rsidR="00D762D0" w:rsidRPr="00D762D0">
        <w:rPr>
          <w:rFonts w:ascii="Times New Roman" w:hAnsi="Times New Roman" w:cs="Times New Roman"/>
          <w:color w:val="000000"/>
          <w:spacing w:val="300"/>
          <w:sz w:val="24"/>
          <w:szCs w:val="24"/>
        </w:rPr>
        <w:t> </w:t>
      </w:r>
      <w:r w:rsidR="00D762D0" w:rsidRPr="00D762D0">
        <w:rPr>
          <w:rFonts w:ascii="Times New Roman" w:hAnsi="Times New Roman" w:cs="Times New Roman"/>
          <w:color w:val="000000"/>
          <w:sz w:val="24"/>
          <w:szCs w:val="24"/>
        </w:rPr>
        <w:t>дизайн</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оформления в повседневной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жизни, к</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событийным</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мероприятиям,</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наличие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интереса</w:t>
      </w:r>
      <w:r w:rsidR="00D762D0" w:rsidRPr="00D762D0">
        <w:rPr>
          <w:rFonts w:ascii="Times New Roman" w:hAnsi="Times New Roman" w:cs="Times New Roman"/>
          <w:color w:val="000000"/>
          <w:spacing w:val="4"/>
          <w:sz w:val="24"/>
          <w:szCs w:val="24"/>
        </w:rPr>
        <w:t xml:space="preserve"> </w:t>
      </w:r>
      <w:r w:rsidR="00D762D0" w:rsidRPr="00D762D0">
        <w:rPr>
          <w:rFonts w:ascii="Times New Roman" w:hAnsi="Times New Roman" w:cs="Times New Roman"/>
          <w:color w:val="000000"/>
          <w:sz w:val="24"/>
          <w:szCs w:val="24"/>
        </w:rPr>
        <w:t>у</w:t>
      </w:r>
      <w:r w:rsidR="00D762D0" w:rsidRPr="00D762D0">
        <w:rPr>
          <w:rFonts w:ascii="Times New Roman" w:hAnsi="Times New Roman" w:cs="Times New Roman"/>
          <w:color w:val="000000"/>
          <w:spacing w:val="-5"/>
          <w:sz w:val="24"/>
          <w:szCs w:val="24"/>
        </w:rPr>
        <w:t xml:space="preserve"> </w:t>
      </w:r>
      <w:r w:rsidR="00D762D0" w:rsidRPr="00D762D0">
        <w:rPr>
          <w:rFonts w:ascii="Times New Roman" w:hAnsi="Times New Roman" w:cs="Times New Roman"/>
          <w:color w:val="000000"/>
          <w:sz w:val="24"/>
          <w:szCs w:val="24"/>
        </w:rPr>
        <w:t>взрослых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детей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(сообщества),</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участие</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творческих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конкурсах,</w:t>
      </w:r>
      <w:r w:rsidR="00D762D0" w:rsidRPr="00D762D0">
        <w:rPr>
          <w:rFonts w:ascii="Times New Roman" w:hAnsi="Times New Roman" w:cs="Times New Roman"/>
          <w:color w:val="000000"/>
          <w:spacing w:val="58"/>
          <w:sz w:val="24"/>
          <w:szCs w:val="24"/>
        </w:rPr>
        <w:t xml:space="preserve"> </w:t>
      </w:r>
      <w:r w:rsidR="00D762D0" w:rsidRPr="00D762D0">
        <w:rPr>
          <w:rFonts w:ascii="Times New Roman" w:hAnsi="Times New Roman" w:cs="Times New Roman"/>
          <w:color w:val="000000"/>
          <w:sz w:val="24"/>
          <w:szCs w:val="24"/>
        </w:rPr>
        <w:t>соревнованиях,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фестивалях,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мероприятиях,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социально значимых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pacing w:val="-1"/>
          <w:sz w:val="24"/>
          <w:szCs w:val="24"/>
        </w:rPr>
        <w:t>акциях</w:t>
      </w:r>
      <w:r w:rsidR="00D762D0" w:rsidRPr="00D762D0">
        <w:rPr>
          <w:rFonts w:ascii="Times New Roman" w:hAnsi="Times New Roman" w:cs="Times New Roman"/>
          <w:color w:val="000000"/>
          <w:spacing w:val="3"/>
          <w:sz w:val="24"/>
          <w:szCs w:val="24"/>
        </w:rPr>
        <w:t xml:space="preserve"> </w:t>
      </w:r>
      <w:r w:rsidR="00D762D0" w:rsidRPr="00D762D0">
        <w:rPr>
          <w:rFonts w:ascii="Times New Roman" w:hAnsi="Times New Roman" w:cs="Times New Roman"/>
          <w:color w:val="000000"/>
          <w:sz w:val="24"/>
          <w:szCs w:val="24"/>
        </w:rPr>
        <w:t>регионального, областного</w:t>
      </w:r>
      <w:r w:rsidR="00D762D0" w:rsidRPr="00D762D0">
        <w:rPr>
          <w:rFonts w:ascii="Times New Roman" w:hAnsi="Times New Roman" w:cs="Times New Roman"/>
          <w:color w:val="000000"/>
          <w:spacing w:val="6"/>
          <w:sz w:val="24"/>
          <w:szCs w:val="24"/>
        </w:rPr>
        <w:t xml:space="preserve"> </w:t>
      </w:r>
      <w:r w:rsidR="00D762D0" w:rsidRPr="00D762D0">
        <w:rPr>
          <w:rFonts w:ascii="Times New Roman" w:hAnsi="Times New Roman" w:cs="Times New Roman"/>
          <w:color w:val="000000"/>
          <w:spacing w:val="-1"/>
          <w:sz w:val="24"/>
          <w:szCs w:val="24"/>
        </w:rPr>
        <w:t>уровня.</w:t>
      </w:r>
    </w:p>
    <w:p w:rsidR="00135C66"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rPr>
        <w:sectPr w:rsidR="00135C66"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693"/>
        <w:gridCol w:w="12189"/>
      </w:tblGrid>
      <w:tr w:rsidR="00D762D0" w:rsidRPr="00D762D0"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D762D0">
              <w:rPr>
                <w:rFonts w:ascii="Times New Roman" w:hAnsi="Times New Roman" w:cs="Times New Roman"/>
                <w:b/>
                <w:color w:val="000000"/>
                <w:sz w:val="20"/>
                <w:szCs w:val="20"/>
              </w:rPr>
              <w:t xml:space="preserve">Основные характеристики уклада </w:t>
            </w:r>
            <w:r w:rsidR="006A3416">
              <w:rPr>
                <w:rFonts w:ascii="Times New Roman" w:hAnsi="Times New Roman" w:cs="Times New Roman"/>
                <w:b/>
                <w:color w:val="000000"/>
                <w:sz w:val="20"/>
                <w:szCs w:val="20"/>
              </w:rPr>
              <w:t>МА</w:t>
            </w:r>
            <w:r w:rsidR="00DB6B17">
              <w:rPr>
                <w:rFonts w:ascii="Times New Roman" w:hAnsi="Times New Roman" w:cs="Times New Roman"/>
                <w:b/>
                <w:color w:val="000000"/>
                <w:sz w:val="20"/>
                <w:szCs w:val="20"/>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D762D0">
              <w:rPr>
                <w:rFonts w:ascii="Times New Roman" w:hAnsi="Times New Roman" w:cs="Times New Roman"/>
                <w:b/>
                <w:color w:val="000000"/>
                <w:sz w:val="20"/>
                <w:szCs w:val="20"/>
              </w:rPr>
              <w:t>Содержание</w:t>
            </w:r>
          </w:p>
        </w:tc>
      </w:tr>
      <w:tr w:rsidR="00D762D0" w:rsidRPr="00D762D0"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Создавать современные условия для образования детей дошкольного возраста.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Миссия ДОУ определена с учетом интересов воспитанников и их родителей, сотрудников, социальных партнеров.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Администрация образовательного учреждения отвечает за разработку нормативно-правовых актов.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высказывают своё мотивированное мнение через работу в Совете родителей.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 поступлении в образовательное учреждение между родителями (законными представителями) и М</w:t>
            </w:r>
            <w:r w:rsidR="006A3416">
              <w:rPr>
                <w:rFonts w:ascii="Times New Roman" w:hAnsi="Times New Roman" w:cs="Times New Roman"/>
                <w:color w:val="000000"/>
                <w:sz w:val="20"/>
                <w:szCs w:val="20"/>
              </w:rPr>
              <w:t>А</w:t>
            </w:r>
            <w:r w:rsidRPr="00D762D0">
              <w:rPr>
                <w:rFonts w:ascii="Times New Roman" w:hAnsi="Times New Roman" w:cs="Times New Roman"/>
                <w:color w:val="000000"/>
                <w:sz w:val="20"/>
                <w:szCs w:val="20"/>
              </w:rPr>
              <w:t>ДОУ заключается договор.</w:t>
            </w:r>
          </w:p>
          <w:p w:rsidR="00D762D0" w:rsidRPr="00DB6B17"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Проектирование совместных проек</w:t>
            </w:r>
            <w:r w:rsidR="00DB6B17">
              <w:rPr>
                <w:rFonts w:ascii="Times New Roman" w:hAnsi="Times New Roman" w:cs="Times New Roman"/>
                <w:color w:val="000000"/>
                <w:sz w:val="20"/>
                <w:szCs w:val="20"/>
              </w:rPr>
              <w:t>тов с организациями-партнёрами.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6A341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Принципы жизни и воспитания в </w:t>
            </w:r>
            <w:r w:rsidR="00DB6B17">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DB6B17">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F7395">
            <w:pPr>
              <w:numPr>
                <w:ilvl w:val="0"/>
                <w:numId w:val="5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D762D0" w:rsidRDefault="00D762D0" w:rsidP="00DF7395">
            <w:pPr>
              <w:numPr>
                <w:ilvl w:val="0"/>
                <w:numId w:val="5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D762D0" w:rsidRDefault="00D762D0" w:rsidP="00DF7395">
            <w:pPr>
              <w:numPr>
                <w:ilvl w:val="0"/>
                <w:numId w:val="5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D762D0" w:rsidRDefault="00D762D0" w:rsidP="00DF7395">
            <w:pPr>
              <w:numPr>
                <w:ilvl w:val="0"/>
                <w:numId w:val="5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поддержки самостоятельности и инициативы детей в различных видах деятельности.</w:t>
            </w:r>
          </w:p>
          <w:p w:rsidR="00D762D0" w:rsidRPr="00FA1D8C" w:rsidRDefault="00D762D0" w:rsidP="00864B94">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000000" w:themeColor="text1"/>
                <w:sz w:val="20"/>
                <w:szCs w:val="20"/>
              </w:rPr>
            </w:pPr>
            <w:r w:rsidRPr="00FA1D8C">
              <w:rPr>
                <w:rFonts w:ascii="Times New Roman" w:hAnsi="Times New Roman" w:cs="Times New Roman"/>
                <w:color w:val="000000" w:themeColor="text1"/>
                <w:sz w:val="20"/>
                <w:szCs w:val="20"/>
              </w:rPr>
              <w:t>Данные</w:t>
            </w:r>
            <w:r w:rsidRPr="00FA1D8C">
              <w:rPr>
                <w:rFonts w:ascii="Times New Roman" w:hAnsi="Times New Roman" w:cs="Times New Roman"/>
                <w:color w:val="000000" w:themeColor="text1"/>
                <w:spacing w:val="-1"/>
                <w:sz w:val="20"/>
                <w:szCs w:val="20"/>
              </w:rPr>
              <w:t xml:space="preserve"> </w:t>
            </w:r>
            <w:r w:rsidRPr="00FA1D8C">
              <w:rPr>
                <w:rFonts w:ascii="Times New Roman" w:hAnsi="Times New Roman" w:cs="Times New Roman"/>
                <w:color w:val="000000" w:themeColor="text1"/>
                <w:sz w:val="20"/>
                <w:szCs w:val="20"/>
              </w:rPr>
              <w:t>принципы реализуются</w:t>
            </w:r>
            <w:r w:rsidRPr="00FA1D8C">
              <w:rPr>
                <w:rFonts w:ascii="Times New Roman" w:hAnsi="Times New Roman" w:cs="Times New Roman"/>
                <w:color w:val="000000" w:themeColor="text1"/>
                <w:spacing w:val="1"/>
                <w:sz w:val="20"/>
                <w:szCs w:val="20"/>
              </w:rPr>
              <w:t xml:space="preserve"> </w:t>
            </w:r>
            <w:r w:rsidRPr="00FA1D8C">
              <w:rPr>
                <w:rFonts w:ascii="Times New Roman" w:hAnsi="Times New Roman" w:cs="Times New Roman"/>
                <w:color w:val="000000" w:themeColor="text1"/>
                <w:sz w:val="20"/>
                <w:szCs w:val="20"/>
              </w:rPr>
              <w:t>в</w:t>
            </w:r>
            <w:r w:rsidRPr="00FA1D8C">
              <w:rPr>
                <w:rFonts w:ascii="Times New Roman" w:hAnsi="Times New Roman" w:cs="Times New Roman"/>
                <w:color w:val="000000" w:themeColor="text1"/>
                <w:spacing w:val="4"/>
                <w:sz w:val="20"/>
                <w:szCs w:val="20"/>
              </w:rPr>
              <w:t xml:space="preserve"> </w:t>
            </w:r>
            <w:r w:rsidRPr="00FA1D8C">
              <w:rPr>
                <w:rFonts w:ascii="Times New Roman" w:hAnsi="Times New Roman" w:cs="Times New Roman"/>
                <w:color w:val="000000" w:themeColor="text1"/>
                <w:spacing w:val="-1"/>
                <w:sz w:val="20"/>
                <w:szCs w:val="20"/>
              </w:rPr>
              <w:t>укладе</w:t>
            </w:r>
            <w:r w:rsidRPr="00FA1D8C">
              <w:rPr>
                <w:rFonts w:ascii="Times New Roman" w:hAnsi="Times New Roman" w:cs="Times New Roman"/>
                <w:color w:val="000000" w:themeColor="text1"/>
                <w:sz w:val="20"/>
                <w:szCs w:val="20"/>
              </w:rPr>
              <w:t xml:space="preserve"> </w:t>
            </w:r>
            <w:r w:rsidR="00DB6B17" w:rsidRPr="00FA1D8C">
              <w:rPr>
                <w:rFonts w:ascii="Times New Roman" w:hAnsi="Times New Roman" w:cs="Times New Roman"/>
                <w:color w:val="000000" w:themeColor="text1"/>
                <w:spacing w:val="1"/>
                <w:sz w:val="20"/>
                <w:szCs w:val="20"/>
              </w:rPr>
              <w:t>М</w:t>
            </w:r>
            <w:r w:rsidR="00864B94" w:rsidRPr="00FA1D8C">
              <w:rPr>
                <w:rFonts w:ascii="Times New Roman" w:hAnsi="Times New Roman" w:cs="Times New Roman"/>
                <w:color w:val="000000" w:themeColor="text1"/>
                <w:spacing w:val="1"/>
                <w:sz w:val="20"/>
                <w:szCs w:val="20"/>
              </w:rPr>
              <w:t>А</w:t>
            </w:r>
            <w:r w:rsidR="00DB6B17" w:rsidRPr="00FA1D8C">
              <w:rPr>
                <w:rFonts w:ascii="Times New Roman" w:hAnsi="Times New Roman" w:cs="Times New Roman"/>
                <w:color w:val="000000" w:themeColor="text1"/>
                <w:spacing w:val="1"/>
                <w:sz w:val="20"/>
                <w:szCs w:val="20"/>
              </w:rPr>
              <w:t>ДОУ</w:t>
            </w:r>
            <w:r w:rsidRPr="00FA1D8C">
              <w:rPr>
                <w:rFonts w:ascii="Times New Roman" w:hAnsi="Times New Roman" w:cs="Times New Roman"/>
                <w:color w:val="000000" w:themeColor="text1"/>
                <w:spacing w:val="1"/>
                <w:sz w:val="20"/>
                <w:szCs w:val="20"/>
              </w:rPr>
              <w:t>.</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Образ </w:t>
            </w:r>
            <w:r w:rsidR="006A3416">
              <w:rPr>
                <w:rFonts w:ascii="Times New Roman" w:hAnsi="Times New Roman" w:cs="Times New Roman"/>
                <w:color w:val="000000"/>
                <w:sz w:val="20"/>
                <w:szCs w:val="20"/>
              </w:rPr>
              <w:t>МА</w:t>
            </w:r>
            <w:r w:rsidR="00DB6B17">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М</w:t>
            </w:r>
            <w:r w:rsidR="00864B94">
              <w:rPr>
                <w:rFonts w:ascii="Times New Roman" w:hAnsi="Times New Roman" w:cs="Times New Roman"/>
                <w:color w:val="000000"/>
                <w:sz w:val="20"/>
                <w:szCs w:val="20"/>
              </w:rPr>
              <w:t>АДОУ «Детский сад № 139</w:t>
            </w:r>
            <w:r w:rsidR="00D762D0" w:rsidRPr="00D762D0">
              <w:rPr>
                <w:rFonts w:ascii="Times New Roman" w:hAnsi="Times New Roman" w:cs="Times New Roman"/>
                <w:color w:val="000000"/>
                <w:sz w:val="20"/>
                <w:szCs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FF0000"/>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Основной вектор, по которому движется детский </w:t>
            </w:r>
            <w:r w:rsidR="00D762D0" w:rsidRPr="00FA1D8C">
              <w:rPr>
                <w:rFonts w:ascii="Times New Roman" w:hAnsi="Times New Roman" w:cs="Times New Roman"/>
                <w:color w:val="000000" w:themeColor="text1"/>
                <w:sz w:val="20"/>
                <w:szCs w:val="20"/>
              </w:rPr>
              <w:t xml:space="preserve">сад – </w:t>
            </w:r>
            <w:r w:rsidR="00FA1D8C" w:rsidRPr="00FA1D8C">
              <w:rPr>
                <w:rFonts w:ascii="Times New Roman" w:hAnsi="Times New Roman" w:cs="Times New Roman"/>
                <w:bCs/>
                <w:color w:val="000000" w:themeColor="text1"/>
                <w:sz w:val="20"/>
                <w:szCs w:val="20"/>
                <w:lang w:val="tt-RU"/>
              </w:rPr>
              <w:t>познавательное</w:t>
            </w:r>
            <w:r w:rsidR="00FA1D8C" w:rsidRPr="00FA1D8C">
              <w:rPr>
                <w:rFonts w:ascii="Times New Roman" w:hAnsi="Times New Roman" w:cs="Times New Roman"/>
                <w:bCs/>
                <w:color w:val="000000" w:themeColor="text1"/>
                <w:sz w:val="20"/>
                <w:szCs w:val="20"/>
              </w:rPr>
              <w:t xml:space="preserve"> </w:t>
            </w:r>
            <w:r w:rsidR="00D762D0" w:rsidRPr="00FA1D8C">
              <w:rPr>
                <w:rFonts w:ascii="Times New Roman" w:hAnsi="Times New Roman" w:cs="Times New Roman"/>
                <w:bCs/>
                <w:color w:val="000000" w:themeColor="text1"/>
                <w:sz w:val="20"/>
                <w:szCs w:val="20"/>
              </w:rPr>
              <w:t>развитие детей.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Главная</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особенность</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145"/>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6"/>
                <w:sz w:val="20"/>
                <w:szCs w:val="20"/>
              </w:rPr>
              <w:t xml:space="preserve"> </w:t>
            </w:r>
            <w:r w:rsidR="00864B94">
              <w:rPr>
                <w:rFonts w:ascii="Times New Roman" w:hAnsi="Times New Roman" w:cs="Times New Roman"/>
                <w:spacing w:val="-1"/>
                <w:sz w:val="20"/>
                <w:szCs w:val="20"/>
              </w:rPr>
              <w:t>МА</w:t>
            </w:r>
            <w:r>
              <w:rPr>
                <w:rFonts w:ascii="Times New Roman" w:hAnsi="Times New Roman" w:cs="Times New Roman"/>
                <w:spacing w:val="-1"/>
                <w:sz w:val="20"/>
                <w:szCs w:val="20"/>
              </w:rPr>
              <w:t>ДОУ</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pacing w:val="1"/>
                <w:sz w:val="20"/>
                <w:szCs w:val="20"/>
              </w:rPr>
              <w:t xml:space="preserve">на </w:t>
            </w:r>
            <w:r w:rsidR="00D762D0" w:rsidRPr="00D762D0">
              <w:rPr>
                <w:rFonts w:ascii="Times New Roman" w:hAnsi="Times New Roman" w:cs="Times New Roman"/>
                <w:sz w:val="20"/>
                <w:szCs w:val="20"/>
              </w:rPr>
              <w:t>современном</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этапе</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2"/>
                <w:sz w:val="20"/>
                <w:szCs w:val="20"/>
              </w:rPr>
              <w:t>это</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pacing w:val="-2"/>
                <w:sz w:val="20"/>
                <w:szCs w:val="20"/>
              </w:rPr>
              <w:t>уход</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pacing w:val="-1"/>
                <w:sz w:val="20"/>
                <w:szCs w:val="20"/>
              </w:rPr>
              <w:t>учебной</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повышение</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статуса</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игры,</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как</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основного вида</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детей</w:t>
            </w:r>
            <w:r w:rsidR="00D762D0" w:rsidRPr="00D762D0">
              <w:rPr>
                <w:rFonts w:ascii="Times New Roman" w:hAnsi="Times New Roman" w:cs="Times New Roman"/>
                <w:spacing w:val="11"/>
                <w:sz w:val="20"/>
                <w:szCs w:val="20"/>
              </w:rPr>
              <w:t xml:space="preserve"> </w:t>
            </w:r>
            <w:r w:rsidR="00D762D0" w:rsidRPr="00D762D0">
              <w:rPr>
                <w:rFonts w:ascii="Times New Roman" w:hAnsi="Times New Roman" w:cs="Times New Roman"/>
                <w:sz w:val="20"/>
                <w:szCs w:val="20"/>
              </w:rPr>
              <w:t>дошкольного</w:t>
            </w:r>
            <w:r w:rsidR="00D762D0" w:rsidRPr="00D762D0">
              <w:rPr>
                <w:rFonts w:ascii="Times New Roman" w:hAnsi="Times New Roman" w:cs="Times New Roman"/>
                <w:spacing w:val="7"/>
                <w:sz w:val="20"/>
                <w:szCs w:val="20"/>
              </w:rPr>
              <w:t xml:space="preserve"> </w:t>
            </w:r>
            <w:r w:rsidR="00D762D0" w:rsidRPr="00D762D0">
              <w:rPr>
                <w:rFonts w:ascii="Times New Roman" w:hAnsi="Times New Roman" w:cs="Times New Roman"/>
                <w:sz w:val="20"/>
                <w:szCs w:val="20"/>
              </w:rPr>
              <w:t>возраста;</w:t>
            </w:r>
            <w:r w:rsidR="00D762D0" w:rsidRPr="00D762D0">
              <w:rPr>
                <w:rFonts w:ascii="Times New Roman" w:hAnsi="Times New Roman" w:cs="Times New Roman"/>
                <w:spacing w:val="10"/>
                <w:sz w:val="20"/>
                <w:szCs w:val="20"/>
              </w:rPr>
              <w:t xml:space="preserve"> </w:t>
            </w:r>
            <w:r w:rsidR="00D762D0" w:rsidRPr="00D762D0">
              <w:rPr>
                <w:rFonts w:ascii="Times New Roman" w:hAnsi="Times New Roman" w:cs="Times New Roman"/>
                <w:sz w:val="20"/>
                <w:szCs w:val="20"/>
              </w:rPr>
              <w:t>включение</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процесс</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эффективных</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форм</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pacing w:val="-1"/>
                <w:sz w:val="20"/>
                <w:szCs w:val="20"/>
              </w:rPr>
              <w:t xml:space="preserve">работы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детьми:</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ИКТ,</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проектной</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игровых,</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проблемно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обучающих</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ситуаций</w:t>
            </w:r>
            <w:r w:rsidR="00D762D0" w:rsidRPr="00D762D0">
              <w:rPr>
                <w:rFonts w:ascii="Times New Roman" w:hAnsi="Times New Roman" w:cs="Times New Roman"/>
                <w:spacing w:val="6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pacing w:val="-1"/>
                <w:sz w:val="20"/>
                <w:szCs w:val="20"/>
              </w:rPr>
              <w:t xml:space="preserve">рамках </w:t>
            </w:r>
            <w:r w:rsidR="00D762D0" w:rsidRPr="00D762D0">
              <w:rPr>
                <w:rFonts w:ascii="Times New Roman" w:hAnsi="Times New Roman" w:cs="Times New Roman"/>
                <w:sz w:val="20"/>
                <w:szCs w:val="20"/>
              </w:rPr>
              <w:t>интеграции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Муниципальное</w:t>
            </w:r>
            <w:r w:rsidR="00D762D0" w:rsidRPr="00D762D0">
              <w:rPr>
                <w:rFonts w:ascii="Times New Roman" w:hAnsi="Times New Roman" w:cs="Times New Roman"/>
                <w:spacing w:val="-1"/>
                <w:sz w:val="20"/>
                <w:szCs w:val="20"/>
              </w:rPr>
              <w:t xml:space="preserve"> </w:t>
            </w:r>
            <w:r w:rsidR="00864B94">
              <w:rPr>
                <w:rFonts w:ascii="Times New Roman" w:hAnsi="Times New Roman" w:cs="Times New Roman"/>
                <w:sz w:val="20"/>
                <w:szCs w:val="20"/>
              </w:rPr>
              <w:t>автономное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дошкольное</w:t>
            </w:r>
            <w:r w:rsidR="00D762D0" w:rsidRPr="00D762D0">
              <w:rPr>
                <w:rFonts w:ascii="Times New Roman" w:hAnsi="Times New Roman" w:cs="Times New Roman"/>
                <w:spacing w:val="186"/>
                <w:sz w:val="20"/>
                <w:szCs w:val="20"/>
              </w:rPr>
              <w:t xml:space="preserve"> </w:t>
            </w:r>
            <w:r w:rsidR="00D762D0" w:rsidRPr="00D762D0">
              <w:rPr>
                <w:rFonts w:ascii="Times New Roman" w:hAnsi="Times New Roman" w:cs="Times New Roman"/>
                <w:sz w:val="20"/>
                <w:szCs w:val="20"/>
              </w:rPr>
              <w:t>образовательное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z w:val="20"/>
                <w:szCs w:val="20"/>
              </w:rPr>
              <w:t>учреждение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«Детский</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 xml:space="preserve">сад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
                <w:sz w:val="20"/>
                <w:szCs w:val="20"/>
              </w:rPr>
              <w:t xml:space="preserve"> </w:t>
            </w:r>
            <w:r w:rsidR="00864B94">
              <w:rPr>
                <w:rFonts w:ascii="Times New Roman" w:hAnsi="Times New Roman" w:cs="Times New Roman"/>
                <w:spacing w:val="2"/>
                <w:sz w:val="20"/>
                <w:szCs w:val="20"/>
              </w:rPr>
              <w:t>139</w:t>
            </w:r>
            <w:r w:rsidR="00D762D0" w:rsidRPr="00D762D0">
              <w:rPr>
                <w:rFonts w:ascii="Times New Roman" w:hAnsi="Times New Roman" w:cs="Times New Roman"/>
                <w:spacing w:val="2"/>
                <w:sz w:val="20"/>
                <w:szCs w:val="20"/>
              </w:rPr>
              <w:t xml:space="preserve"> комбинированного вида» </w:t>
            </w:r>
            <w:r w:rsidR="00864B94">
              <w:rPr>
                <w:rFonts w:ascii="Times New Roman" w:hAnsi="Times New Roman" w:cs="Times New Roman"/>
                <w:spacing w:val="2"/>
                <w:sz w:val="20"/>
                <w:szCs w:val="20"/>
              </w:rPr>
              <w:t xml:space="preserve">Приволжского </w:t>
            </w:r>
            <w:r w:rsidR="00D762D0" w:rsidRPr="00D762D0">
              <w:rPr>
                <w:rFonts w:ascii="Times New Roman" w:hAnsi="Times New Roman" w:cs="Times New Roman"/>
                <w:spacing w:val="2"/>
                <w:sz w:val="20"/>
                <w:szCs w:val="20"/>
              </w:rPr>
              <w:t xml:space="preserve"> района</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г. Казани (далее</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ДОО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расположено</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 жилом</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районе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города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вдали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производящих</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предприятий</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торговых</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3"/>
                <w:sz w:val="20"/>
                <w:szCs w:val="20"/>
              </w:rPr>
              <w:t xml:space="preserve"> </w:t>
            </w:r>
            <w:r w:rsidR="00D762D0" w:rsidRPr="00D762D0">
              <w:rPr>
                <w:rFonts w:ascii="Times New Roman" w:hAnsi="Times New Roman" w:cs="Times New Roman"/>
                <w:sz w:val="20"/>
                <w:szCs w:val="20"/>
              </w:rPr>
              <w:t>Здание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 xml:space="preserve">Детского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построено</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типовому</w:t>
            </w:r>
            <w:r w:rsidR="00D762D0" w:rsidRPr="00D762D0">
              <w:rPr>
                <w:rFonts w:ascii="Times New Roman" w:hAnsi="Times New Roman" w:cs="Times New Roman"/>
                <w:spacing w:val="40"/>
                <w:sz w:val="20"/>
                <w:szCs w:val="20"/>
              </w:rPr>
              <w:t xml:space="preserve"> </w:t>
            </w:r>
            <w:r w:rsidR="00D762D0" w:rsidRPr="00D762D0">
              <w:rPr>
                <w:rFonts w:ascii="Times New Roman" w:hAnsi="Times New Roman" w:cs="Times New Roman"/>
                <w:sz w:val="20"/>
                <w:szCs w:val="20"/>
              </w:rPr>
              <w:t>проекту.</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Проектная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наполняемость</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44"/>
                <w:sz w:val="20"/>
                <w:szCs w:val="20"/>
              </w:rPr>
              <w:t xml:space="preserve"> </w:t>
            </w:r>
            <w:r w:rsidR="0046034E">
              <w:rPr>
                <w:rFonts w:ascii="Times New Roman" w:hAnsi="Times New Roman" w:cs="Times New Roman"/>
                <w:sz w:val="20"/>
                <w:szCs w:val="20"/>
              </w:rPr>
              <w:t>206</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Общая</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 xml:space="preserve">площадь </w:t>
            </w:r>
            <w:r w:rsidR="00D762D0" w:rsidRPr="0046034E">
              <w:rPr>
                <w:rFonts w:ascii="Times New Roman" w:hAnsi="Times New Roman" w:cs="Times New Roman"/>
                <w:sz w:val="20"/>
                <w:szCs w:val="20"/>
              </w:rPr>
              <w:t>здания</w:t>
            </w:r>
            <w:r w:rsidR="00D762D0" w:rsidRPr="0046034E">
              <w:rPr>
                <w:rFonts w:ascii="Times New Roman" w:hAnsi="Times New Roman" w:cs="Times New Roman"/>
                <w:spacing w:val="66"/>
                <w:sz w:val="20"/>
                <w:szCs w:val="20"/>
              </w:rPr>
              <w:t xml:space="preserve"> </w:t>
            </w:r>
            <w:r w:rsidR="0046034E" w:rsidRPr="0046034E">
              <w:rPr>
                <w:rFonts w:ascii="Times New Roman" w:hAnsi="Times New Roman" w:cs="Times New Roman"/>
                <w:spacing w:val="66"/>
                <w:sz w:val="20"/>
                <w:szCs w:val="20"/>
              </w:rPr>
              <w:t>2146,4</w:t>
            </w:r>
            <w:r w:rsidR="00D762D0" w:rsidRPr="0046034E">
              <w:rPr>
                <w:rFonts w:ascii="Times New Roman" w:hAnsi="Times New Roman" w:cs="Times New Roman"/>
                <w:spacing w:val="62"/>
                <w:sz w:val="20"/>
                <w:szCs w:val="20"/>
              </w:rPr>
              <w:t xml:space="preserve"> </w:t>
            </w:r>
            <w:r w:rsidR="00D762D0" w:rsidRPr="0046034E">
              <w:rPr>
                <w:rFonts w:ascii="Times New Roman" w:hAnsi="Times New Roman" w:cs="Times New Roman"/>
                <w:sz w:val="20"/>
                <w:szCs w:val="20"/>
              </w:rPr>
              <w:t>кв.</w:t>
            </w:r>
            <w:r w:rsidR="00D762D0" w:rsidRPr="0046034E">
              <w:rPr>
                <w:rFonts w:ascii="Times New Roman" w:hAnsi="Times New Roman" w:cs="Times New Roman"/>
                <w:spacing w:val="64"/>
                <w:sz w:val="20"/>
                <w:szCs w:val="20"/>
              </w:rPr>
              <w:t xml:space="preserve"> </w:t>
            </w:r>
            <w:r w:rsidR="00D762D0" w:rsidRPr="0046034E">
              <w:rPr>
                <w:rFonts w:ascii="Times New Roman" w:hAnsi="Times New Roman" w:cs="Times New Roman"/>
                <w:sz w:val="20"/>
                <w:szCs w:val="20"/>
              </w:rPr>
              <w:t>м.</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D762D0">
              <w:rPr>
                <w:rFonts w:ascii="Times New Roman" w:hAnsi="Times New Roman" w:cs="Times New Roman"/>
                <w:spacing w:val="-1"/>
                <w:sz w:val="20"/>
                <w:szCs w:val="20"/>
              </w:rPr>
              <w:t>ДОО</w:t>
            </w:r>
            <w:r w:rsidRPr="00D762D0">
              <w:rPr>
                <w:rFonts w:ascii="Times New Roman" w:hAnsi="Times New Roman" w:cs="Times New Roman"/>
                <w:spacing w:val="188"/>
                <w:sz w:val="20"/>
                <w:szCs w:val="20"/>
              </w:rPr>
              <w:t xml:space="preserve"> </w:t>
            </w:r>
            <w:r w:rsidRPr="00D762D0">
              <w:rPr>
                <w:rFonts w:ascii="Times New Roman" w:hAnsi="Times New Roman" w:cs="Times New Roman"/>
                <w:sz w:val="20"/>
                <w:szCs w:val="20"/>
              </w:rPr>
              <w:t>обеспечивает</w:t>
            </w:r>
            <w:r w:rsidRPr="00D762D0">
              <w:rPr>
                <w:rFonts w:ascii="Times New Roman" w:hAnsi="Times New Roman" w:cs="Times New Roman"/>
                <w:spacing w:val="190"/>
                <w:sz w:val="20"/>
                <w:szCs w:val="20"/>
              </w:rPr>
              <w:t xml:space="preserve"> </w:t>
            </w:r>
            <w:r w:rsidRPr="00D762D0">
              <w:rPr>
                <w:rFonts w:ascii="Times New Roman" w:hAnsi="Times New Roman" w:cs="Times New Roman"/>
                <w:sz w:val="20"/>
                <w:szCs w:val="20"/>
              </w:rPr>
              <w:t>получение</w:t>
            </w:r>
            <w:r w:rsidRPr="00D762D0">
              <w:rPr>
                <w:rFonts w:ascii="Times New Roman" w:hAnsi="Times New Roman" w:cs="Times New Roman"/>
                <w:spacing w:val="186"/>
                <w:sz w:val="20"/>
                <w:szCs w:val="20"/>
              </w:rPr>
              <w:t xml:space="preserve"> </w:t>
            </w:r>
            <w:r w:rsidRPr="00D762D0">
              <w:rPr>
                <w:rFonts w:ascii="Times New Roman" w:hAnsi="Times New Roman" w:cs="Times New Roman"/>
                <w:sz w:val="20"/>
                <w:szCs w:val="20"/>
              </w:rPr>
              <w:t>дошкольного</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образования,</w:t>
            </w:r>
            <w:r w:rsidRPr="00D762D0">
              <w:rPr>
                <w:rFonts w:ascii="Times New Roman" w:hAnsi="Times New Roman" w:cs="Times New Roman"/>
                <w:spacing w:val="184"/>
                <w:sz w:val="20"/>
                <w:szCs w:val="20"/>
              </w:rPr>
              <w:t xml:space="preserve"> </w:t>
            </w:r>
            <w:r w:rsidRPr="00D762D0">
              <w:rPr>
                <w:rFonts w:ascii="Times New Roman" w:hAnsi="Times New Roman" w:cs="Times New Roman"/>
                <w:spacing w:val="1"/>
                <w:sz w:val="20"/>
                <w:szCs w:val="20"/>
              </w:rPr>
              <w:t>присмотр</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90"/>
                <w:sz w:val="20"/>
                <w:szCs w:val="20"/>
              </w:rPr>
              <w:t xml:space="preserve"> </w:t>
            </w:r>
            <w:r w:rsidRPr="00D762D0">
              <w:rPr>
                <w:rFonts w:ascii="Times New Roman" w:hAnsi="Times New Roman" w:cs="Times New Roman"/>
                <w:spacing w:val="-2"/>
                <w:sz w:val="20"/>
                <w:szCs w:val="20"/>
              </w:rPr>
              <w:t>уход</w:t>
            </w:r>
            <w:r w:rsidRPr="00D762D0">
              <w:rPr>
                <w:rFonts w:ascii="Times New Roman" w:hAnsi="Times New Roman" w:cs="Times New Roman"/>
                <w:spacing w:val="189"/>
                <w:sz w:val="20"/>
                <w:szCs w:val="20"/>
              </w:rPr>
              <w:t xml:space="preserve"> </w:t>
            </w:r>
            <w:r w:rsidRPr="00D762D0">
              <w:rPr>
                <w:rFonts w:ascii="Times New Roman" w:hAnsi="Times New Roman" w:cs="Times New Roman"/>
                <w:spacing w:val="1"/>
                <w:sz w:val="20"/>
                <w:szCs w:val="20"/>
              </w:rPr>
              <w:t xml:space="preserve">за </w:t>
            </w:r>
            <w:r w:rsidRPr="00D762D0">
              <w:rPr>
                <w:rFonts w:ascii="Times New Roman" w:hAnsi="Times New Roman" w:cs="Times New Roman"/>
                <w:sz w:val="20"/>
                <w:szCs w:val="20"/>
              </w:rPr>
              <w:t>воспитанниками</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в</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возрасте</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от</w:t>
            </w:r>
            <w:r w:rsidRPr="00D762D0">
              <w:rPr>
                <w:rFonts w:ascii="Times New Roman" w:hAnsi="Times New Roman" w:cs="Times New Roman"/>
                <w:spacing w:val="80"/>
                <w:sz w:val="20"/>
                <w:szCs w:val="20"/>
              </w:rPr>
              <w:t xml:space="preserve"> </w:t>
            </w:r>
            <w:r w:rsidR="0046034E">
              <w:rPr>
                <w:rFonts w:ascii="Times New Roman" w:hAnsi="Times New Roman" w:cs="Times New Roman"/>
                <w:sz w:val="20"/>
                <w:szCs w:val="20"/>
              </w:rPr>
              <w:t>3</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лет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до</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прекращения</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образовательных</w:t>
            </w:r>
            <w:r w:rsidRPr="00D762D0">
              <w:rPr>
                <w:rFonts w:ascii="Times New Roman" w:hAnsi="Times New Roman" w:cs="Times New Roman"/>
                <w:spacing w:val="81"/>
                <w:sz w:val="20"/>
                <w:szCs w:val="20"/>
              </w:rPr>
              <w:t xml:space="preserve"> </w:t>
            </w:r>
            <w:r w:rsidRPr="00D762D0">
              <w:rPr>
                <w:rFonts w:ascii="Times New Roman" w:hAnsi="Times New Roman" w:cs="Times New Roman"/>
                <w:sz w:val="20"/>
                <w:szCs w:val="20"/>
              </w:rPr>
              <w:t>отношений.</w:t>
            </w:r>
            <w:r w:rsidRPr="00D762D0">
              <w:rPr>
                <w:rFonts w:ascii="Times New Roman" w:hAnsi="Times New Roman" w:cs="Times New Roman"/>
                <w:spacing w:val="79"/>
                <w:sz w:val="20"/>
                <w:szCs w:val="20"/>
              </w:rPr>
              <w:t xml:space="preserve"> </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77"/>
                <w:sz w:val="20"/>
                <w:szCs w:val="20"/>
              </w:rPr>
              <w:t xml:space="preserve"> </w:t>
            </w:r>
            <w:r w:rsidR="00D762D0" w:rsidRPr="00D762D0">
              <w:rPr>
                <w:rFonts w:ascii="Times New Roman" w:hAnsi="Times New Roman" w:cs="Times New Roman"/>
                <w:spacing w:val="-1"/>
                <w:sz w:val="20"/>
                <w:szCs w:val="20"/>
              </w:rPr>
              <w:t xml:space="preserve">ДОУ </w:t>
            </w:r>
            <w:r w:rsidR="00D762D0" w:rsidRPr="00D762D0">
              <w:rPr>
                <w:rFonts w:ascii="Times New Roman" w:hAnsi="Times New Roman" w:cs="Times New Roman"/>
                <w:sz w:val="20"/>
                <w:szCs w:val="20"/>
              </w:rPr>
              <w:t>функционирует</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1</w:t>
            </w:r>
            <w:r w:rsidR="0046034E">
              <w:rPr>
                <w:rFonts w:ascii="Times New Roman" w:hAnsi="Times New Roman" w:cs="Times New Roman"/>
                <w:sz w:val="20"/>
                <w:szCs w:val="20"/>
              </w:rPr>
              <w:t>1</w:t>
            </w:r>
            <w:r w:rsidR="00D762D0" w:rsidRPr="00D762D0">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 xml:space="preserve">групп, из них </w:t>
            </w:r>
            <w:r w:rsidR="0046034E">
              <w:rPr>
                <w:rFonts w:ascii="Times New Roman" w:hAnsi="Times New Roman" w:cs="Times New Roman"/>
                <w:spacing w:val="1"/>
                <w:sz w:val="20"/>
                <w:szCs w:val="20"/>
              </w:rPr>
              <w:t xml:space="preserve">5 </w:t>
            </w:r>
            <w:r w:rsidR="00D762D0" w:rsidRPr="00D762D0">
              <w:rPr>
                <w:rFonts w:ascii="Times New Roman" w:hAnsi="Times New Roman" w:cs="Times New Roman"/>
                <w:spacing w:val="1"/>
                <w:sz w:val="20"/>
                <w:szCs w:val="20"/>
              </w:rPr>
              <w:t>групп компенсирующей</w:t>
            </w:r>
            <w:r w:rsidR="00D762D0" w:rsidRPr="00D762D0">
              <w:rPr>
                <w:rFonts w:ascii="Times New Roman" w:hAnsi="Times New Roman" w:cs="Times New Roman"/>
                <w:sz w:val="20"/>
                <w:szCs w:val="20"/>
              </w:rPr>
              <w:t xml:space="preserve"> направленности.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Режим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пятидневная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неделя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течение</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календарного</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года.</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Время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7.30</w:t>
            </w:r>
            <w:r w:rsidR="00D762D0" w:rsidRPr="00D762D0">
              <w:rPr>
                <w:rFonts w:ascii="Times New Roman" w:hAnsi="Times New Roman" w:cs="Times New Roman"/>
                <w:sz w:val="20"/>
                <w:szCs w:val="20"/>
              </w:rPr>
              <w:t>-</w:t>
            </w:r>
            <w:r w:rsidR="0046034E">
              <w:rPr>
                <w:rFonts w:ascii="Times New Roman" w:hAnsi="Times New Roman" w:cs="Times New Roman"/>
                <w:sz w:val="20"/>
                <w:szCs w:val="20"/>
              </w:rPr>
              <w:t>17.3</w:t>
            </w:r>
            <w:r w:rsidR="00D762D0" w:rsidRPr="00D762D0">
              <w:rPr>
                <w:rFonts w:ascii="Times New Roman" w:hAnsi="Times New Roman" w:cs="Times New Roman"/>
                <w:sz w:val="20"/>
                <w:szCs w:val="20"/>
              </w:rPr>
              <w:t>0 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понедельника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1"/>
                <w:sz w:val="20"/>
                <w:szCs w:val="20"/>
              </w:rPr>
              <w:t xml:space="preserve"> пятницу.</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Выходные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суббота, воскресенье, праздничные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Детский</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pacing w:val="-1"/>
                <w:sz w:val="20"/>
                <w:szCs w:val="20"/>
              </w:rPr>
              <w:t>сад</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имеет</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территорию</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z w:val="20"/>
                <w:szCs w:val="20"/>
              </w:rPr>
              <w:t>игровым</w:t>
            </w:r>
            <w:r w:rsidR="00D762D0" w:rsidRPr="00D762D0">
              <w:rPr>
                <w:rFonts w:ascii="Times New Roman" w:hAnsi="Times New Roman" w:cs="Times New Roman"/>
                <w:spacing w:val="93"/>
                <w:sz w:val="20"/>
                <w:szCs w:val="20"/>
              </w:rPr>
              <w:t xml:space="preserve"> </w:t>
            </w:r>
            <w:r w:rsidR="00D762D0" w:rsidRPr="00D762D0">
              <w:rPr>
                <w:rFonts w:ascii="Times New Roman" w:hAnsi="Times New Roman" w:cs="Times New Roman"/>
                <w:sz w:val="20"/>
                <w:szCs w:val="20"/>
              </w:rPr>
              <w:t>оборудованием,</w:t>
            </w:r>
            <w:r w:rsidR="00D762D0" w:rsidRPr="00D762D0">
              <w:rPr>
                <w:rFonts w:ascii="Times New Roman" w:hAnsi="Times New Roman" w:cs="Times New Roman"/>
                <w:spacing w:val="91"/>
                <w:sz w:val="20"/>
                <w:szCs w:val="20"/>
              </w:rPr>
              <w:t xml:space="preserve"> </w:t>
            </w:r>
            <w:r w:rsidR="00D762D0" w:rsidRPr="00D762D0">
              <w:rPr>
                <w:rFonts w:ascii="Times New Roman" w:hAnsi="Times New Roman" w:cs="Times New Roman"/>
                <w:sz w:val="20"/>
                <w:szCs w:val="20"/>
              </w:rPr>
              <w:t>зелеными</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насаждениями, цветниками, огородом, имеется спортивная площадка, тропа</w:t>
            </w:r>
            <w:r w:rsidR="00D762D0"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здоровья</w:t>
            </w:r>
            <w:r w:rsidRPr="00D762D0">
              <w:rPr>
                <w:rFonts w:ascii="Times New Roman" w:hAnsi="Times New Roman" w:cs="Times New Roman"/>
                <w:spacing w:val="-2"/>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Материально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техническая</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база</w:t>
            </w:r>
            <w:r w:rsidR="00D762D0" w:rsidRPr="00D762D0">
              <w:rPr>
                <w:rFonts w:ascii="Times New Roman" w:hAnsi="Times New Roman" w:cs="Times New Roman"/>
                <w:spacing w:val="210"/>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209"/>
                <w:sz w:val="20"/>
                <w:szCs w:val="20"/>
              </w:rPr>
              <w:t xml:space="preserve"> </w:t>
            </w:r>
            <w:r w:rsidR="00D762D0" w:rsidRPr="00D762D0">
              <w:rPr>
                <w:rFonts w:ascii="Times New Roman" w:hAnsi="Times New Roman" w:cs="Times New Roman"/>
                <w:sz w:val="20"/>
                <w:szCs w:val="20"/>
              </w:rPr>
              <w:t>хорошем</w:t>
            </w:r>
            <w:r w:rsidR="00D762D0" w:rsidRPr="00D762D0">
              <w:rPr>
                <w:rFonts w:ascii="Times New Roman" w:hAnsi="Times New Roman" w:cs="Times New Roman"/>
                <w:spacing w:val="215"/>
                <w:sz w:val="20"/>
                <w:szCs w:val="20"/>
              </w:rPr>
              <w:t xml:space="preserve"> </w:t>
            </w:r>
            <w:r w:rsidR="00D762D0" w:rsidRPr="00D762D0">
              <w:rPr>
                <w:rFonts w:ascii="Times New Roman" w:hAnsi="Times New Roman" w:cs="Times New Roman"/>
                <w:spacing w:val="-1"/>
                <w:sz w:val="20"/>
                <w:szCs w:val="20"/>
              </w:rPr>
              <w:t>уровне,</w:t>
            </w:r>
            <w:r w:rsidR="00D762D0" w:rsidRPr="00D762D0">
              <w:rPr>
                <w:rFonts w:ascii="Times New Roman" w:hAnsi="Times New Roman" w:cs="Times New Roman"/>
                <w:spacing w:val="216"/>
                <w:sz w:val="20"/>
                <w:szCs w:val="20"/>
              </w:rPr>
              <w:t xml:space="preserve"> </w:t>
            </w:r>
            <w:r w:rsidR="00D762D0" w:rsidRPr="00D762D0">
              <w:rPr>
                <w:rFonts w:ascii="Times New Roman" w:hAnsi="Times New Roman" w:cs="Times New Roman"/>
                <w:sz w:val="20"/>
                <w:szCs w:val="20"/>
              </w:rPr>
              <w:t>педагоги</w:t>
            </w:r>
            <w:r w:rsidR="00D762D0" w:rsidRPr="00D762D0">
              <w:rPr>
                <w:rFonts w:ascii="Times New Roman" w:hAnsi="Times New Roman" w:cs="Times New Roman"/>
                <w:spacing w:val="212"/>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высокий профессиональный</w:t>
            </w:r>
            <w:r w:rsidR="00D762D0" w:rsidRPr="00D762D0">
              <w:rPr>
                <w:rFonts w:ascii="Times New Roman" w:hAnsi="Times New Roman" w:cs="Times New Roman"/>
                <w:spacing w:val="19"/>
                <w:sz w:val="20"/>
                <w:szCs w:val="20"/>
              </w:rPr>
              <w:t xml:space="preserve"> </w:t>
            </w:r>
            <w:r w:rsidR="00D762D0" w:rsidRPr="00D762D0">
              <w:rPr>
                <w:rFonts w:ascii="Times New Roman" w:hAnsi="Times New Roman" w:cs="Times New Roman"/>
                <w:spacing w:val="-1"/>
                <w:sz w:val="20"/>
                <w:szCs w:val="20"/>
              </w:rPr>
              <w:t>уровень.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ДОУ</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стабильный,</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способный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предоставить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качественное образование</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воспитанникам</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взаимодействии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законными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представителями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pacing w:val="1"/>
                <w:sz w:val="20"/>
                <w:szCs w:val="20"/>
              </w:rPr>
              <w:t>социумом,</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имеет положительные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отзывы,</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востребован.</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являются</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активными</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pacing w:val="-1"/>
                <w:sz w:val="20"/>
                <w:szCs w:val="20"/>
              </w:rPr>
              <w:t xml:space="preserve">участниками </w:t>
            </w:r>
            <w:r w:rsidR="00D762D0" w:rsidRPr="00D762D0">
              <w:rPr>
                <w:rFonts w:ascii="Times New Roman" w:hAnsi="Times New Roman" w:cs="Times New Roman"/>
                <w:sz w:val="20"/>
                <w:szCs w:val="20"/>
              </w:rPr>
              <w:t>образовательной</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7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том</w:t>
            </w:r>
            <w:r w:rsidR="00D762D0" w:rsidRPr="00D762D0">
              <w:rPr>
                <w:rFonts w:ascii="Times New Roman" w:hAnsi="Times New Roman" w:cs="Times New Roman"/>
                <w:spacing w:val="80"/>
                <w:sz w:val="20"/>
                <w:szCs w:val="20"/>
              </w:rPr>
              <w:t xml:space="preserve"> </w:t>
            </w:r>
            <w:r w:rsidR="00D762D0" w:rsidRPr="00D762D0">
              <w:rPr>
                <w:rFonts w:ascii="Times New Roman" w:hAnsi="Times New Roman" w:cs="Times New Roman"/>
                <w:sz w:val="20"/>
                <w:szCs w:val="20"/>
              </w:rPr>
              <w:t>числе,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pacing w:val="-1"/>
                <w:sz w:val="20"/>
                <w:szCs w:val="20"/>
              </w:rPr>
              <w:t>участие</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формировании</w:t>
            </w:r>
            <w:r w:rsidR="00D762D0" w:rsidRPr="00D762D0">
              <w:rPr>
                <w:rFonts w:ascii="Times New Roman" w:hAnsi="Times New Roman" w:cs="Times New Roman"/>
                <w:spacing w:val="82"/>
                <w:sz w:val="20"/>
                <w:szCs w:val="20"/>
              </w:rPr>
              <w:t xml:space="preserve"> образовательной</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программы,</w:t>
            </w:r>
            <w:r w:rsidR="00D762D0" w:rsidRPr="00D762D0">
              <w:rPr>
                <w:rFonts w:ascii="Times New Roman" w:hAnsi="Times New Roman" w:cs="Times New Roman"/>
                <w:spacing w:val="31"/>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34"/>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9"/>
                <w:sz w:val="20"/>
                <w:szCs w:val="20"/>
              </w:rPr>
              <w:t xml:space="preserve"> </w:t>
            </w:r>
            <w:r w:rsidR="00D762D0" w:rsidRPr="00D762D0">
              <w:rPr>
                <w:rFonts w:ascii="Times New Roman" w:hAnsi="Times New Roman" w:cs="Times New Roman"/>
                <w:sz w:val="20"/>
                <w:szCs w:val="20"/>
              </w:rPr>
              <w:t>проведении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совместных мероприятий</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4"/>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утренники,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развлечения,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физкультурные</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праздники,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 xml:space="preserve">досуги,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здоровья</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др.),</w:t>
            </w:r>
            <w:r w:rsidR="00D762D0" w:rsidRPr="00D762D0">
              <w:rPr>
                <w:rFonts w:ascii="Times New Roman" w:hAnsi="Times New Roman" w:cs="Times New Roman"/>
                <w:spacing w:val="83"/>
                <w:sz w:val="20"/>
                <w:szCs w:val="20"/>
              </w:rPr>
              <w:t xml:space="preserve"> </w:t>
            </w:r>
            <w:r w:rsidR="00D762D0" w:rsidRPr="00D762D0">
              <w:rPr>
                <w:rFonts w:ascii="Times New Roman" w:hAnsi="Times New Roman" w:cs="Times New Roman"/>
                <w:sz w:val="20"/>
                <w:szCs w:val="20"/>
              </w:rPr>
              <w:t>создают</w:t>
            </w:r>
            <w:r w:rsidR="00D762D0" w:rsidRPr="00D762D0">
              <w:rPr>
                <w:rFonts w:ascii="Times New Roman" w:hAnsi="Times New Roman" w:cs="Times New Roman"/>
                <w:spacing w:val="87"/>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коллегиальных</w:t>
            </w:r>
            <w:r w:rsidR="00D762D0" w:rsidRPr="00D762D0">
              <w:rPr>
                <w:rFonts w:ascii="Times New Roman" w:hAnsi="Times New Roman" w:cs="Times New Roman"/>
                <w:spacing w:val="89"/>
                <w:sz w:val="20"/>
                <w:szCs w:val="20"/>
              </w:rPr>
              <w:t xml:space="preserve"> </w:t>
            </w:r>
            <w:r w:rsidR="00D762D0" w:rsidRPr="00D762D0">
              <w:rPr>
                <w:rFonts w:ascii="Times New Roman" w:hAnsi="Times New Roman" w:cs="Times New Roman"/>
                <w:sz w:val="20"/>
                <w:szCs w:val="20"/>
              </w:rPr>
              <w:t>органов управления, предусмотренных</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pacing w:val="-1"/>
                <w:sz w:val="20"/>
                <w:szCs w:val="20"/>
              </w:rPr>
              <w:t>уставом</w:t>
            </w:r>
            <w:r w:rsidR="00D762D0" w:rsidRPr="00D762D0">
              <w:rPr>
                <w:rFonts w:ascii="Times New Roman" w:hAnsi="Times New Roman" w:cs="Times New Roman"/>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право</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обращаться</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 xml:space="preserve">комиссию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урегулированию</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споров</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между</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участниками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отношений</w:t>
            </w:r>
            <w:r w:rsidR="00D762D0" w:rsidRPr="00D762D0">
              <w:rPr>
                <w:rFonts w:ascii="Times New Roman" w:hAnsi="Times New Roman" w:cs="Times New Roman"/>
                <w:spacing w:val="3"/>
                <w:sz w:val="20"/>
                <w:szCs w:val="20"/>
              </w:rPr>
              <w:t xml:space="preserve"> ДОО</w:t>
            </w:r>
            <w:r w:rsidR="00D762D0" w:rsidRPr="00D762D0">
              <w:rPr>
                <w:rFonts w:ascii="Times New Roman" w:hAnsi="Times New Roman" w:cs="Times New Roman"/>
                <w:sz w:val="20"/>
                <w:szCs w:val="20"/>
              </w:rPr>
              <w:t xml:space="preserve"> для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защиты прав</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своего</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z w:val="20"/>
                <w:szCs w:val="20"/>
              </w:rPr>
              <w:t>ребенка,</w:t>
            </w:r>
            <w:r w:rsidR="00D762D0" w:rsidRPr="00D762D0">
              <w:rPr>
                <w:rFonts w:ascii="Times New Roman" w:hAnsi="Times New Roman" w:cs="Times New Roman"/>
                <w:spacing w:val="55"/>
                <w:sz w:val="20"/>
                <w:szCs w:val="20"/>
              </w:rPr>
              <w:t xml:space="preserve"> </w:t>
            </w:r>
            <w:r w:rsidR="00D762D0" w:rsidRPr="00D762D0">
              <w:rPr>
                <w:rFonts w:ascii="Times New Roman" w:hAnsi="Times New Roman" w:cs="Times New Roman"/>
                <w:sz w:val="20"/>
                <w:szCs w:val="20"/>
              </w:rPr>
              <w:t>оказывать</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посильную</w:t>
            </w:r>
            <w:r w:rsidR="00D762D0" w:rsidRPr="00D762D0">
              <w:rPr>
                <w:rFonts w:ascii="Times New Roman" w:hAnsi="Times New Roman" w:cs="Times New Roman"/>
                <w:spacing w:val="56"/>
                <w:sz w:val="20"/>
                <w:szCs w:val="20"/>
              </w:rPr>
              <w:t xml:space="preserve"> </w:t>
            </w:r>
            <w:r w:rsidR="00D762D0" w:rsidRPr="00D762D0">
              <w:rPr>
                <w:rFonts w:ascii="Times New Roman" w:hAnsi="Times New Roman" w:cs="Times New Roman"/>
                <w:sz w:val="20"/>
                <w:szCs w:val="20"/>
              </w:rPr>
              <w:t>помощь,</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направленную</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развитие</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 xml:space="preserve">материальной базы </w:t>
            </w:r>
            <w:r w:rsidR="00D762D0" w:rsidRPr="00D762D0">
              <w:rPr>
                <w:rFonts w:ascii="Times New Roman" w:hAnsi="Times New Roman" w:cs="Times New Roman"/>
                <w:spacing w:val="-1"/>
                <w:sz w:val="20"/>
                <w:szCs w:val="20"/>
              </w:rPr>
              <w:t>ДОО.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Педагогический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24"/>
                <w:sz w:val="20"/>
                <w:szCs w:val="20"/>
              </w:rPr>
              <w:t xml:space="preserve"> </w:t>
            </w:r>
            <w:r w:rsidR="00D762D0" w:rsidRPr="00D762D0">
              <w:rPr>
                <w:rFonts w:ascii="Times New Roman" w:hAnsi="Times New Roman" w:cs="Times New Roman"/>
                <w:sz w:val="20"/>
                <w:szCs w:val="20"/>
              </w:rPr>
              <w:t>детского</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строит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свою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работу</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воспитанию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обучению детей</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тесном</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контакте</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семьёй.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учреждении</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изучается</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контингент</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родителей,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социальный</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 xml:space="preserve">и образовательный </w:t>
            </w:r>
            <w:r w:rsidR="00D762D0" w:rsidRPr="00D762D0">
              <w:rPr>
                <w:rFonts w:ascii="Times New Roman" w:hAnsi="Times New Roman" w:cs="Times New Roman"/>
                <w:spacing w:val="-1"/>
                <w:sz w:val="20"/>
                <w:szCs w:val="20"/>
              </w:rPr>
              <w:t>статус</w:t>
            </w:r>
            <w:r w:rsidR="00D762D0" w:rsidRPr="00D762D0">
              <w:rPr>
                <w:rFonts w:ascii="Times New Roman" w:hAnsi="Times New Roman" w:cs="Times New Roman"/>
                <w:sz w:val="20"/>
                <w:szCs w:val="20"/>
              </w:rPr>
              <w:t xml:space="preserve"> членов семей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воспитанников.</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Традиционные</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события,</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праздники,</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мероприятия</w:t>
            </w:r>
            <w:r w:rsidR="00D762D0" w:rsidRPr="00D762D0">
              <w:rPr>
                <w:rFonts w:ascii="Times New Roman" w:hAnsi="Times New Roman" w:cs="Times New Roman"/>
                <w:spacing w:val="105"/>
                <w:sz w:val="20"/>
                <w:szCs w:val="20"/>
              </w:rPr>
              <w:t xml:space="preserve"> </w:t>
            </w:r>
            <w:r w:rsidR="00D762D0" w:rsidRPr="00D762D0">
              <w:rPr>
                <w:rFonts w:ascii="Times New Roman" w:hAnsi="Times New Roman" w:cs="Times New Roman"/>
                <w:sz w:val="20"/>
                <w:szCs w:val="20"/>
              </w:rPr>
              <w:t>представляют</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собой</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годовой</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цикл мероприятий,</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проводимых</w:t>
            </w:r>
            <w:r w:rsidR="00D762D0" w:rsidRPr="00D762D0">
              <w:rPr>
                <w:rFonts w:ascii="Times New Roman" w:hAnsi="Times New Roman" w:cs="Times New Roman"/>
                <w:spacing w:val="6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66"/>
                <w:sz w:val="20"/>
                <w:szCs w:val="20"/>
              </w:rPr>
              <w:t xml:space="preserve"> </w:t>
            </w:r>
            <w:r w:rsidR="00D762D0" w:rsidRPr="00D762D0">
              <w:rPr>
                <w:rFonts w:ascii="Times New Roman" w:hAnsi="Times New Roman" w:cs="Times New Roman"/>
                <w:sz w:val="20"/>
                <w:szCs w:val="20"/>
              </w:rPr>
              <w:t>различных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формах,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направленных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реализацию</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Программы</w:t>
            </w:r>
            <w:r w:rsidR="00D762D0" w:rsidRPr="00D762D0">
              <w:rPr>
                <w:rFonts w:ascii="Times New Roman" w:hAnsi="Times New Roman" w:cs="Times New Roman"/>
                <w:spacing w:val="67"/>
                <w:sz w:val="20"/>
                <w:szCs w:val="20"/>
              </w:rPr>
              <w:t xml:space="preserve"> </w:t>
            </w:r>
            <w:r>
              <w:rPr>
                <w:rFonts w:ascii="Times New Roman" w:hAnsi="Times New Roman" w:cs="Times New Roman"/>
                <w:spacing w:val="67"/>
                <w:sz w:val="20"/>
                <w:szCs w:val="20"/>
              </w:rPr>
              <w:t xml:space="preserve">ВОСПИТАНИЯ </w:t>
            </w:r>
            <w:r w:rsidRPr="00D762D0">
              <w:rPr>
                <w:rFonts w:ascii="Times New Roman" w:hAnsi="Times New Roman" w:cs="Times New Roman"/>
                <w:sz w:val="20"/>
                <w:szCs w:val="20"/>
              </w:rPr>
              <w:t>в основной</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сентября</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31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мая),</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а</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также</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летней</w:t>
            </w:r>
            <w:r w:rsidR="00D762D0"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 xml:space="preserve">оздоровительной </w:t>
            </w:r>
            <w:r w:rsidRPr="00D762D0">
              <w:rPr>
                <w:rFonts w:ascii="Times New Roman" w:hAnsi="Times New Roman" w:cs="Times New Roman"/>
                <w:spacing w:val="27"/>
                <w:sz w:val="20"/>
                <w:szCs w:val="20"/>
              </w:rPr>
              <w:t>кампании</w:t>
            </w:r>
            <w:r w:rsidR="00D762D0" w:rsidRPr="00D762D0">
              <w:rPr>
                <w:rFonts w:ascii="Times New Roman" w:hAnsi="Times New Roman" w:cs="Times New Roman"/>
                <w:sz w:val="20"/>
                <w:szCs w:val="20"/>
              </w:rPr>
              <w:t xml:space="preserve"> (соответствует</w:t>
            </w:r>
            <w:r w:rsidR="00D762D0" w:rsidRPr="00D762D0">
              <w:rPr>
                <w:rFonts w:ascii="Times New Roman" w:hAnsi="Times New Roman" w:cs="Times New Roman"/>
                <w:spacing w:val="1"/>
                <w:sz w:val="20"/>
                <w:szCs w:val="20"/>
              </w:rPr>
              <w:t xml:space="preserve"> текущему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pacing w:val="1"/>
                <w:sz w:val="20"/>
                <w:szCs w:val="20"/>
              </w:rPr>
              <w:t>графику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функционирования дошкольного отделения в летний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период).</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D762D0">
              <w:rPr>
                <w:rFonts w:ascii="Times New Roman" w:hAnsi="Times New Roman" w:cs="Times New Roman"/>
                <w:sz w:val="20"/>
                <w:szCs w:val="20"/>
              </w:rPr>
              <w:t>Направленность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тематика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мероприятий</w:t>
            </w:r>
            <w:r w:rsidRPr="00D762D0">
              <w:rPr>
                <w:rFonts w:ascii="Times New Roman" w:hAnsi="Times New Roman" w:cs="Times New Roman"/>
                <w:spacing w:val="-1"/>
                <w:sz w:val="20"/>
                <w:szCs w:val="20"/>
              </w:rPr>
              <w:t xml:space="preserve"> </w:t>
            </w:r>
            <w:r w:rsidR="00DB6B17" w:rsidRPr="00D762D0">
              <w:rPr>
                <w:rFonts w:ascii="Times New Roman" w:hAnsi="Times New Roman" w:cs="Times New Roman"/>
                <w:spacing w:val="-1"/>
                <w:sz w:val="20"/>
                <w:szCs w:val="20"/>
              </w:rPr>
              <w:t>формируются</w:t>
            </w:r>
            <w:r w:rsidRPr="00D762D0">
              <w:rPr>
                <w:rFonts w:ascii="Times New Roman" w:hAnsi="Times New Roman" w:cs="Times New Roman"/>
                <w:spacing w:val="1"/>
                <w:sz w:val="20"/>
                <w:szCs w:val="20"/>
              </w:rPr>
              <w:t xml:space="preserve"> на</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основе</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следующих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исторические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общественно значимые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события;</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сезонные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явления в природе, животный 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растительный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 xml:space="preserve">мир, </w:t>
            </w:r>
            <w:r w:rsidR="00D762D0" w:rsidRPr="00D762D0">
              <w:rPr>
                <w:rFonts w:ascii="Times New Roman" w:hAnsi="Times New Roman" w:cs="Times New Roman"/>
                <w:spacing w:val="1"/>
                <w:sz w:val="20"/>
                <w:szCs w:val="20"/>
              </w:rPr>
              <w:t>мир</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неживой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природы;</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национальные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праздники, традиции;</w:t>
            </w:r>
          </w:p>
          <w:p w:rsidR="00DB6B17"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тематические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недели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(моя семья, традиции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русского</w:t>
            </w:r>
            <w:r w:rsidR="00D762D0" w:rsidRPr="00D762D0">
              <w:rPr>
                <w:rFonts w:ascii="Times New Roman" w:hAnsi="Times New Roman" w:cs="Times New Roman"/>
                <w:spacing w:val="1"/>
                <w:sz w:val="20"/>
                <w:szCs w:val="20"/>
              </w:rPr>
              <w:t xml:space="preserve"> </w:t>
            </w:r>
            <w:r>
              <w:rPr>
                <w:rFonts w:ascii="Times New Roman" w:hAnsi="Times New Roman" w:cs="Times New Roman"/>
                <w:sz w:val="20"/>
                <w:szCs w:val="20"/>
              </w:rPr>
              <w:t>народа);</w:t>
            </w:r>
          </w:p>
          <w:p w:rsidR="00D762D0" w:rsidRPr="00D762D0"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иные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темы, связанные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миром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человека.</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6A341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Отношения к воспитанникам, их родителям (законным представителям), сотрудникам и партнерам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F7395">
            <w:pPr>
              <w:numPr>
                <w:ilvl w:val="0"/>
                <w:numId w:val="58"/>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сотрудничество с семьей.</w:t>
            </w:r>
          </w:p>
          <w:p w:rsidR="00D762D0" w:rsidRPr="00D762D0" w:rsidRDefault="00D762D0" w:rsidP="00DF7395">
            <w:pPr>
              <w:numPr>
                <w:ilvl w:val="0"/>
                <w:numId w:val="58"/>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приобщения детей к социокультурным нормам, традициям семьи, общества и государства.</w:t>
            </w:r>
          </w:p>
        </w:tc>
      </w:tr>
      <w:tr w:rsidR="00D762D0" w:rsidRPr="00D762D0"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Ключевые правила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Воспитатель должен соблюдать кодекс нормы профессиональной этики и поведения: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всегда выходит навстречу родителям и приветствует родителей и детей первым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улыбка – всегда обязательная часть 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описывает события и ситуации, но не даёт им оценки;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 не обвиняет родителей и не возлагает на них ответственность за -поведение детей в детском саду;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тон общения ровный и дружелюбный, исключается повышение голоса;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уважительное отношение к личности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заинтересованно слушать собеседника и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видеть и слышать воспитанника,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уравновешенность и самообладание, выдержка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мягкий эмоциональный и деловой тон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требовательность с чутким отношением к 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знание возрастных и индивидуальных особенностей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соответствие внешнего вида статусу воспитателя детского сада.</w:t>
            </w:r>
          </w:p>
          <w:p w:rsidR="00D762D0" w:rsidRPr="00D762D0"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Ключевые правила</w:t>
            </w:r>
            <w:r w:rsidR="00D762D0" w:rsidRPr="00D762D0">
              <w:rPr>
                <w:rFonts w:ascii="Times New Roman" w:hAnsi="Times New Roman" w:cs="Times New Roman"/>
                <w:b/>
                <w:color w:val="000000"/>
                <w:sz w:val="20"/>
                <w:szCs w:val="20"/>
              </w:rPr>
              <w:t xml:space="preserve">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w:t>
            </w:r>
            <w:r w:rsidR="00D762D0" w:rsidRPr="00D762D0">
              <w:rPr>
                <w:rFonts w:ascii="Times New Roman" w:hAnsi="Times New Roman" w:cs="Times New Roman"/>
                <w:color w:val="000000"/>
                <w:sz w:val="20"/>
                <w:szCs w:val="20"/>
                <w:highlight w:val="white"/>
              </w:rPr>
              <w:t xml:space="preserve">егулярная зарядка для детей в </w:t>
            </w:r>
            <w:r w:rsidR="00D762D0" w:rsidRPr="00D762D0">
              <w:rPr>
                <w:rFonts w:ascii="Times New Roman" w:hAnsi="Times New Roman" w:cs="Times New Roman"/>
                <w:color w:val="000000"/>
                <w:sz w:val="20"/>
                <w:szCs w:val="20"/>
              </w:rPr>
              <w:t>музыкальном или физкультурном зале, в теплое время года – на улице.</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Заболевшие дети, а также дети с подозрением на наличие инфекционного заболевания к посещению детского сада не допускаются.</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Категорически запрещается приносить в детский сад</w:t>
            </w:r>
            <w:r w:rsidRPr="00D762D0">
              <w:rPr>
                <w:rFonts w:ascii="Times New Roman" w:hAnsi="Times New Roman" w:cs="Times New Roman"/>
                <w:color w:val="000000"/>
                <w:sz w:val="20"/>
                <w:szCs w:val="20"/>
              </w:rPr>
              <w:t>:</w:t>
            </w:r>
          </w:p>
          <w:p w:rsidR="007502F5"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острые, режущие, стеклянные предметы, а также мелкие предметы (бусинки, пуговицы и т.д.).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color w:val="000000"/>
                <w:sz w:val="20"/>
                <w:szCs w:val="20"/>
              </w:rPr>
              <w:t xml:space="preserve">продукты питания для угощения воспитанников.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eastAsia="Symbol" w:hAnsi="Times New Roman" w:cs="Times New Roman"/>
                <w:color w:val="000000"/>
                <w:sz w:val="20"/>
                <w:szCs w:val="20"/>
              </w:rPr>
              <w:t xml:space="preserve">- </w:t>
            </w:r>
            <w:r w:rsidR="00D762D0" w:rsidRPr="00D762D0">
              <w:rPr>
                <w:rFonts w:ascii="Times New Roman" w:hAnsi="Times New Roman" w:cs="Times New Roman"/>
                <w:color w:val="000000"/>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для семьи: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Родители (законные представители) воспитанников должны знать о том, что своевременный приход в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Pr>
                <w:rFonts w:ascii="Times New Roman" w:hAnsi="Times New Roman" w:cs="Times New Roman"/>
                <w:color w:val="000000"/>
                <w:sz w:val="20"/>
                <w:szCs w:val="20"/>
              </w:rPr>
              <w:t>8</w:t>
            </w:r>
            <w:r w:rsidR="00D762D0" w:rsidRPr="00D762D0">
              <w:rPr>
                <w:rFonts w:ascii="Times New Roman" w:hAnsi="Times New Roman" w:cs="Times New Roman"/>
                <w:color w:val="000000"/>
                <w:sz w:val="20"/>
                <w:szCs w:val="20"/>
              </w:rPr>
              <w:t>.00</w:t>
            </w:r>
            <w:r w:rsidR="0046034E">
              <w:rPr>
                <w:rFonts w:ascii="Times New Roman" w:hAnsi="Times New Roman" w:cs="Times New Roman"/>
                <w:color w:val="000000"/>
                <w:sz w:val="20"/>
                <w:szCs w:val="20"/>
              </w:rPr>
              <w:t xml:space="preserve"> (18.3</w:t>
            </w:r>
            <w:r>
              <w:rPr>
                <w:rFonts w:ascii="Times New Roman" w:hAnsi="Times New Roman" w:cs="Times New Roman"/>
                <w:color w:val="000000"/>
                <w:sz w:val="20"/>
                <w:szCs w:val="20"/>
              </w:rPr>
              <w:t>0-дежурная группа)</w:t>
            </w:r>
            <w:r w:rsidR="00D762D0" w:rsidRPr="00D762D0">
              <w:rPr>
                <w:rFonts w:ascii="Times New Roman" w:hAnsi="Times New Roman" w:cs="Times New Roman"/>
                <w:color w:val="000000"/>
                <w:sz w:val="20"/>
                <w:szCs w:val="20"/>
              </w:rPr>
              <w:t xml:space="preserve">. В случае неожиданной задержки, родитель (законный представитель) должен незамедлительно связаться с воспитателем группы.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Если родитель не может лично забрать ребенка из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то требуется заранее опов</w:t>
            </w:r>
            <w:r>
              <w:rPr>
                <w:rFonts w:ascii="Times New Roman" w:hAnsi="Times New Roman" w:cs="Times New Roman"/>
                <w:color w:val="000000"/>
                <w:sz w:val="20"/>
                <w:szCs w:val="20"/>
              </w:rPr>
              <w:t>естить об этом администрацию</w:t>
            </w:r>
            <w:r w:rsidR="00D762D0" w:rsidRPr="00D762D0">
              <w:rPr>
                <w:rFonts w:ascii="Times New Roman" w:hAnsi="Times New Roman" w:cs="Times New Roman"/>
                <w:color w:val="000000"/>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организации режима дня и образовательной деятельности воспитанника:</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Основу режима </w:t>
            </w:r>
            <w:r>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составляет установленный распорядок</w:t>
            </w:r>
            <w:r w:rsidR="00D762D0" w:rsidRPr="00D762D0">
              <w:rPr>
                <w:rFonts w:ascii="Times New Roman" w:hAnsi="Times New Roman" w:cs="Times New Roman"/>
                <w:sz w:val="20"/>
                <w:szCs w:val="20"/>
              </w:rPr>
              <w:t xml:space="preserve"> обра</w:t>
            </w:r>
            <w:r w:rsidR="00D762D0" w:rsidRPr="00D762D0">
              <w:rPr>
                <w:rFonts w:ascii="Times New Roman" w:hAnsi="Times New Roman" w:cs="Times New Roman"/>
                <w:color w:val="000000"/>
                <w:sz w:val="20"/>
                <w:szCs w:val="20"/>
              </w:rPr>
              <w:t xml:space="preserve">зовательной деятельности, прогулок, приемов пищи, гигиенических и оздоровительных процедур, сна и </w:t>
            </w:r>
            <w:r w:rsidR="007B6890" w:rsidRPr="00D762D0">
              <w:rPr>
                <w:rFonts w:ascii="Times New Roman" w:hAnsi="Times New Roman" w:cs="Times New Roman"/>
                <w:color w:val="000000"/>
                <w:sz w:val="20"/>
                <w:szCs w:val="20"/>
              </w:rPr>
              <w:t>бодрствования,</w:t>
            </w:r>
            <w:r w:rsidR="00D762D0" w:rsidRPr="00D762D0">
              <w:rPr>
                <w:rFonts w:ascii="Times New Roman" w:hAnsi="Times New Roman" w:cs="Times New Roman"/>
                <w:color w:val="000000"/>
                <w:sz w:val="20"/>
                <w:szCs w:val="20"/>
              </w:rPr>
              <w:t xml:space="preserve"> и самостоятельной деятельности воспитанников.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Режим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недопустимо использовать занятия в качестве преобладающей формы организации обучения.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Права воспитанников ДОО:</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М</w:t>
            </w:r>
            <w:r w:rsidR="00285E48">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реализует право воспитанников на образование, гарантированное государством.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Воспитанники, посещающие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Pr="00D762D0">
              <w:rPr>
                <w:rFonts w:ascii="Times New Roman" w:hAnsi="Times New Roman" w:cs="Times New Roman"/>
                <w:b/>
                <w:color w:val="000000"/>
                <w:sz w:val="20"/>
                <w:szCs w:val="20"/>
              </w:rPr>
              <w:t>, имеют право на:</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охрану жизни и здоровья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свободное выражение собственных взглядов и убеждений;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психолого-педагогической, медицинской и социальной помощи в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перевод для получения дошкольного образования в форме семейного образования; </w:t>
            </w:r>
          </w:p>
          <w:p w:rsidR="007502F5"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поощрение за успехи в образовательной, творческой, спортивной деятельности;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B6890">
              <w:rPr>
                <w:rFonts w:ascii="Times New Roman" w:hAnsi="Times New Roman" w:cs="Times New Roman"/>
                <w:color w:val="000000"/>
                <w:sz w:val="20"/>
                <w:szCs w:val="20"/>
              </w:rPr>
              <w:t>ДОУ</w:t>
            </w:r>
            <w:r w:rsidR="007B6890"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основной образовательной программой дошкольного образования;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пользование имеющимися в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объектами культуры и спорта, лечебно-оздоровительной инфраструктурой в установленном порядке;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дополнительных образовательных услуг</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Дисциплина в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поддерживается на основе уважения человеческого достоинства всех участников образовательных отношений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Поощрение воспитанников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Защита несовершеннолетних воспитанников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Pr="00D762D0">
              <w:rPr>
                <w:rFonts w:ascii="Times New Roman" w:hAnsi="Times New Roman" w:cs="Times New Roman"/>
                <w:b/>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Спорные и конфликтные ситуации нужно решать только в отсутствии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направить в органы управления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обращение о нарушении и (или) ущемлении прав свобод и социальных гарантий несовершеннолетних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Меры социальной защиты:</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В целях материальной поддержки воспитания и обучения воспитанников, посещающих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предоставляется компенсация родительской платы родителям (законным представителям) всех воспитанников.</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сотрудничеству с родителями: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специально отведённое на это время.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Каждый родитель (законный представитель) имеет право</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быть избранным в родительский совет группы;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повышать педагогическую культуру;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Pr>
                <w:rFonts w:ascii="Times New Roman" w:hAnsi="Times New Roman" w:cs="Times New Roman"/>
                <w:color w:val="000000"/>
                <w:sz w:val="20"/>
                <w:szCs w:val="20"/>
              </w:rPr>
              <w:t>старшему воспитателю</w:t>
            </w:r>
            <w:r w:rsidRPr="00D762D0">
              <w:rPr>
                <w:rFonts w:ascii="Times New Roman" w:hAnsi="Times New Roman" w:cs="Times New Roman"/>
                <w:color w:val="000000"/>
                <w:sz w:val="20"/>
                <w:szCs w:val="20"/>
              </w:rPr>
              <w:t xml:space="preserve">, заведующему </w:t>
            </w:r>
            <w:r w:rsidR="006A3416">
              <w:rPr>
                <w:rFonts w:ascii="Times New Roman" w:hAnsi="Times New Roman" w:cs="Times New Roman"/>
                <w:color w:val="000000"/>
                <w:sz w:val="20"/>
                <w:szCs w:val="20"/>
              </w:rPr>
              <w:t>МА</w:t>
            </w:r>
            <w:r w:rsidR="003B29C2">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7502F5">
              <w:rPr>
                <w:rFonts w:ascii="Times New Roman" w:hAnsi="Times New Roman" w:cs="Times New Roman"/>
                <w:b/>
                <w:sz w:val="20"/>
                <w:szCs w:val="20"/>
              </w:rPr>
              <w:t>Педагогические</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работники</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М</w:t>
            </w:r>
            <w:r w:rsidR="006A3416">
              <w:rPr>
                <w:rFonts w:ascii="Times New Roman" w:hAnsi="Times New Roman" w:cs="Times New Roman"/>
                <w:b/>
                <w:sz w:val="20"/>
                <w:szCs w:val="20"/>
              </w:rPr>
              <w:t>А</w:t>
            </w:r>
            <w:r w:rsidRPr="007502F5">
              <w:rPr>
                <w:rFonts w:ascii="Times New Roman" w:hAnsi="Times New Roman" w:cs="Times New Roman"/>
                <w:b/>
                <w:sz w:val="20"/>
                <w:szCs w:val="20"/>
              </w:rPr>
              <w:t>ДОУ</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соблюдают</w:t>
            </w:r>
            <w:r w:rsidRPr="007502F5">
              <w:rPr>
                <w:rFonts w:ascii="Times New Roman" w:hAnsi="Times New Roman" w:cs="Times New Roman"/>
                <w:b/>
                <w:spacing w:val="72"/>
                <w:sz w:val="20"/>
                <w:szCs w:val="20"/>
              </w:rPr>
              <w:t xml:space="preserve"> </w:t>
            </w:r>
            <w:r w:rsidRPr="007502F5">
              <w:rPr>
                <w:rFonts w:ascii="Times New Roman" w:hAnsi="Times New Roman" w:cs="Times New Roman"/>
                <w:b/>
                <w:sz w:val="20"/>
                <w:szCs w:val="20"/>
              </w:rPr>
              <w:t>нормы</w:t>
            </w:r>
            <w:r w:rsidRPr="007502F5">
              <w:rPr>
                <w:rFonts w:ascii="Times New Roman" w:hAnsi="Times New Roman" w:cs="Times New Roman"/>
                <w:b/>
                <w:spacing w:val="64"/>
                <w:sz w:val="20"/>
                <w:szCs w:val="20"/>
              </w:rPr>
              <w:t xml:space="preserve"> </w:t>
            </w:r>
            <w:r w:rsidRPr="007502F5">
              <w:rPr>
                <w:rFonts w:ascii="Times New Roman" w:hAnsi="Times New Roman" w:cs="Times New Roman"/>
                <w:b/>
                <w:sz w:val="20"/>
                <w:szCs w:val="20"/>
              </w:rPr>
              <w:t>профессиональной</w:t>
            </w:r>
            <w:r w:rsidRPr="007502F5">
              <w:rPr>
                <w:rFonts w:ascii="Times New Roman" w:hAnsi="Times New Roman" w:cs="Times New Roman"/>
                <w:b/>
                <w:spacing w:val="68"/>
                <w:sz w:val="20"/>
                <w:szCs w:val="20"/>
              </w:rPr>
              <w:t xml:space="preserve"> </w:t>
            </w:r>
            <w:r w:rsidRPr="007502F5">
              <w:rPr>
                <w:rFonts w:ascii="Times New Roman" w:hAnsi="Times New Roman" w:cs="Times New Roman"/>
                <w:b/>
                <w:spacing w:val="-1"/>
                <w:sz w:val="20"/>
                <w:szCs w:val="20"/>
              </w:rPr>
              <w:t>этики</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и поведения</w:t>
            </w:r>
            <w:r w:rsidRPr="00D762D0">
              <w:rPr>
                <w:rFonts w:ascii="Times New Roman" w:hAnsi="Times New Roman" w:cs="Times New Roman"/>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выходит</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навстречу</w:t>
            </w:r>
            <w:r w:rsidRPr="00D762D0">
              <w:rPr>
                <w:rFonts w:ascii="Times New Roman" w:hAnsi="Times New Roman" w:cs="Times New Roman"/>
                <w:spacing w:val="-5"/>
                <w:sz w:val="20"/>
                <w:szCs w:val="20"/>
              </w:rPr>
              <w:t xml:space="preserve"> </w:t>
            </w:r>
            <w:r w:rsidRPr="00D762D0">
              <w:rPr>
                <w:rFonts w:ascii="Times New Roman" w:hAnsi="Times New Roman" w:cs="Times New Roman"/>
                <w:sz w:val="20"/>
                <w:szCs w:val="20"/>
              </w:rPr>
              <w:t>родителям и приветствует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родителей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первым;</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улыбка -</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обязательная </w:t>
            </w:r>
            <w:r w:rsidRPr="00D762D0">
              <w:rPr>
                <w:rFonts w:ascii="Times New Roman" w:hAnsi="Times New Roman" w:cs="Times New Roman"/>
                <w:spacing w:val="-1"/>
                <w:sz w:val="20"/>
                <w:szCs w:val="20"/>
              </w:rPr>
              <w:t>часть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описывает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события 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ситуации, </w:t>
            </w:r>
            <w:r w:rsidRPr="00D762D0">
              <w:rPr>
                <w:rFonts w:ascii="Times New Roman" w:hAnsi="Times New Roman" w:cs="Times New Roman"/>
                <w:spacing w:val="1"/>
                <w:sz w:val="20"/>
                <w:szCs w:val="20"/>
              </w:rPr>
              <w:t>но</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4"/>
                <w:sz w:val="20"/>
                <w:szCs w:val="20"/>
              </w:rPr>
              <w:t xml:space="preserve"> </w:t>
            </w:r>
            <w:r w:rsidRPr="00D762D0">
              <w:rPr>
                <w:rFonts w:ascii="Times New Roman" w:hAnsi="Times New Roman" w:cs="Times New Roman"/>
                <w:spacing w:val="-1"/>
                <w:sz w:val="20"/>
                <w:szCs w:val="20"/>
              </w:rPr>
              <w:t>даёт</w:t>
            </w:r>
            <w:r w:rsidRPr="00D762D0">
              <w:rPr>
                <w:rFonts w:ascii="Times New Roman" w:hAnsi="Times New Roman" w:cs="Times New Roman"/>
                <w:spacing w:val="1"/>
                <w:sz w:val="20"/>
                <w:szCs w:val="20"/>
              </w:rPr>
              <w:t xml:space="preserve"> им</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оценки;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обвиняет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родителей</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возлагает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на</w:t>
            </w:r>
            <w:r w:rsidRPr="00D762D0">
              <w:rPr>
                <w:rFonts w:ascii="Times New Roman" w:hAnsi="Times New Roman" w:cs="Times New Roman"/>
                <w:spacing w:val="70"/>
                <w:sz w:val="20"/>
                <w:szCs w:val="20"/>
              </w:rPr>
              <w:t xml:space="preserve"> </w:t>
            </w:r>
            <w:r w:rsidRPr="00D762D0">
              <w:rPr>
                <w:rFonts w:ascii="Times New Roman" w:hAnsi="Times New Roman" w:cs="Times New Roman"/>
                <w:sz w:val="20"/>
                <w:szCs w:val="20"/>
              </w:rPr>
              <w:t>них</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ответственность</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8"/>
                <w:sz w:val="20"/>
                <w:szCs w:val="20"/>
              </w:rPr>
              <w:t>за</w:t>
            </w:r>
            <w:r w:rsidRPr="00D762D0">
              <w:rPr>
                <w:rFonts w:ascii="Times New Roman" w:hAnsi="Times New Roman" w:cs="Times New Roman"/>
                <w:spacing w:val="66"/>
                <w:sz w:val="20"/>
                <w:szCs w:val="20"/>
              </w:rPr>
              <w:t xml:space="preserve"> </w:t>
            </w:r>
            <w:r w:rsidRPr="00D762D0">
              <w:rPr>
                <w:rFonts w:ascii="Times New Roman" w:hAnsi="Times New Roman" w:cs="Times New Roman"/>
                <w:sz w:val="20"/>
                <w:szCs w:val="20"/>
              </w:rPr>
              <w:t>поведение</w:t>
            </w:r>
            <w:r w:rsidRPr="00D762D0">
              <w:rPr>
                <w:rFonts w:ascii="Times New Roman" w:hAnsi="Times New Roman" w:cs="Times New Roman"/>
                <w:spacing w:val="73"/>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75"/>
                <w:sz w:val="20"/>
                <w:szCs w:val="20"/>
              </w:rPr>
              <w:t xml:space="preserve"> </w:t>
            </w:r>
            <w:r w:rsidRPr="00D762D0">
              <w:rPr>
                <w:rFonts w:ascii="Times New Roman" w:hAnsi="Times New Roman" w:cs="Times New Roman"/>
                <w:sz w:val="20"/>
                <w:szCs w:val="20"/>
              </w:rPr>
              <w:t>в детском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саду;</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тон</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общения</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педагога</w:t>
            </w:r>
            <w:r w:rsidRPr="00D762D0">
              <w:rPr>
                <w:rFonts w:ascii="Times New Roman" w:hAnsi="Times New Roman" w:cs="Times New Roman"/>
                <w:spacing w:val="126"/>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другими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взрослыми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ровный</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дружелюбный, исключается повышение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голоса;</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уважительно относится 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личности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 xml:space="preserve">заинтересованно </w:t>
            </w:r>
            <w:r w:rsidRPr="00D762D0">
              <w:rPr>
                <w:rFonts w:ascii="Times New Roman" w:hAnsi="Times New Roman" w:cs="Times New Roman"/>
                <w:spacing w:val="-1"/>
                <w:sz w:val="20"/>
                <w:szCs w:val="20"/>
              </w:rPr>
              <w:t>слушает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собеседника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сопереживает</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умеет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видеть</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слышать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 сопереживать</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уравновешен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выдержан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быстро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правильно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оценивает</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сложившуюся</w:t>
            </w:r>
            <w:r w:rsidRPr="00D762D0">
              <w:rPr>
                <w:rFonts w:ascii="Times New Roman" w:hAnsi="Times New Roman" w:cs="Times New Roman"/>
                <w:spacing w:val="31"/>
                <w:sz w:val="20"/>
                <w:szCs w:val="20"/>
              </w:rPr>
              <w:t xml:space="preserve"> </w:t>
            </w:r>
            <w:r w:rsidRPr="00D762D0">
              <w:rPr>
                <w:rFonts w:ascii="Times New Roman" w:hAnsi="Times New Roman" w:cs="Times New Roman"/>
                <w:sz w:val="20"/>
                <w:szCs w:val="20"/>
              </w:rPr>
              <w:t>обстановку,</w:t>
            </w:r>
            <w:r w:rsidRPr="00D762D0">
              <w:rPr>
                <w:rFonts w:ascii="Times New Roman" w:hAnsi="Times New Roman" w:cs="Times New Roman"/>
                <w:spacing w:val="29"/>
                <w:sz w:val="20"/>
                <w:szCs w:val="20"/>
              </w:rPr>
              <w:t xml:space="preserve"> </w:t>
            </w:r>
            <w:r w:rsidRPr="00D762D0">
              <w:rPr>
                <w:rFonts w:ascii="Times New Roman" w:hAnsi="Times New Roman" w:cs="Times New Roman"/>
                <w:spacing w:val="1"/>
                <w:sz w:val="20"/>
                <w:szCs w:val="20"/>
              </w:rPr>
              <w:t>но</w:t>
            </w:r>
            <w:r w:rsidRPr="00D762D0">
              <w:rPr>
                <w:rFonts w:ascii="Times New Roman" w:hAnsi="Times New Roman" w:cs="Times New Roman"/>
                <w:spacing w:val="28"/>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торопится</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выводами</w:t>
            </w:r>
            <w:r w:rsidRPr="00D762D0">
              <w:rPr>
                <w:rFonts w:ascii="Times New Roman" w:hAnsi="Times New Roman" w:cs="Times New Roman"/>
                <w:spacing w:val="30"/>
                <w:sz w:val="20"/>
                <w:szCs w:val="20"/>
              </w:rPr>
              <w:t xml:space="preserve"> </w:t>
            </w:r>
            <w:r w:rsidRPr="00D762D0">
              <w:rPr>
                <w:rFonts w:ascii="Times New Roman" w:hAnsi="Times New Roman" w:cs="Times New Roman"/>
                <w:sz w:val="20"/>
                <w:szCs w:val="20"/>
              </w:rPr>
              <w:t>о поведении</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способностях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мягкий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эмоциональный</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деловой</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тон</w:t>
            </w:r>
            <w:r w:rsidRPr="00D762D0">
              <w:rPr>
                <w:rFonts w:ascii="Times New Roman" w:hAnsi="Times New Roman" w:cs="Times New Roman"/>
                <w:spacing w:val="6"/>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требовательность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чутким отношением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знает возрастные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индивидуальные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особенности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соответствует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внешнему</w:t>
            </w:r>
            <w:r w:rsidRPr="00D762D0">
              <w:rPr>
                <w:rFonts w:ascii="Times New Roman" w:hAnsi="Times New Roman" w:cs="Times New Roman"/>
                <w:spacing w:val="-3"/>
                <w:sz w:val="20"/>
                <w:szCs w:val="20"/>
              </w:rPr>
              <w:t xml:space="preserve"> </w:t>
            </w:r>
            <w:r w:rsidRPr="00D762D0">
              <w:rPr>
                <w:rFonts w:ascii="Times New Roman" w:hAnsi="Times New Roman" w:cs="Times New Roman"/>
                <w:spacing w:val="2"/>
                <w:sz w:val="20"/>
                <w:szCs w:val="20"/>
              </w:rPr>
              <w:t>виду</w:t>
            </w:r>
            <w:r w:rsidRPr="00D762D0">
              <w:rPr>
                <w:rFonts w:ascii="Times New Roman" w:hAnsi="Times New Roman" w:cs="Times New Roman"/>
                <w:spacing w:val="-7"/>
                <w:sz w:val="20"/>
                <w:szCs w:val="20"/>
              </w:rPr>
              <w:t xml:space="preserve"> </w:t>
            </w:r>
            <w:r w:rsidRPr="00D762D0">
              <w:rPr>
                <w:rFonts w:ascii="Times New Roman" w:hAnsi="Times New Roman" w:cs="Times New Roman"/>
                <w:sz w:val="20"/>
                <w:szCs w:val="20"/>
              </w:rPr>
              <w:t>статуса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педагогического работника.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Ритуал</w:t>
            </w:r>
            <w:r w:rsidRPr="00D762D0">
              <w:rPr>
                <w:rFonts w:ascii="Times New Roman" w:hAnsi="Times New Roman" w:cs="Times New Roman"/>
                <w:color w:val="000000"/>
                <w:sz w:val="20"/>
                <w:szCs w:val="20"/>
              </w:rPr>
              <w:t xml:space="preserve"> – установленный порядок действий.</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Традиция</w:t>
            </w:r>
            <w:r w:rsidRPr="00D762D0">
              <w:rPr>
                <w:rFonts w:ascii="Times New Roman" w:hAnsi="Times New Roman" w:cs="Times New Roman"/>
                <w:color w:val="000000"/>
                <w:sz w:val="20"/>
                <w:szCs w:val="20"/>
              </w:rPr>
              <w:t xml:space="preserve"> – то, что перешло от одного поколения к другому, что унаследовано от предшествующих поколений.</w:t>
            </w:r>
          </w:p>
          <w:p w:rsidR="00D762D0" w:rsidRPr="00D762D0"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D762D0">
              <w:rPr>
                <w:rFonts w:ascii="Times New Roman" w:hAnsi="Times New Roman" w:cs="Times New Roman"/>
                <w:i/>
                <w:color w:val="000000"/>
                <w:sz w:val="20"/>
                <w:szCs w:val="20"/>
              </w:rPr>
              <w:t>Ежедневные традиции</w:t>
            </w:r>
            <w:r w:rsidRPr="00D762D0">
              <w:rPr>
                <w:rFonts w:ascii="Times New Roman" w:hAnsi="Times New Roman" w:cs="Times New Roman"/>
                <w:color w:val="000000"/>
                <w:sz w:val="20"/>
                <w:szCs w:val="20"/>
              </w:rPr>
              <w:t xml:space="preserve">: воспитатель лично встречает родителей и каждого </w:t>
            </w:r>
            <w:r w:rsidRPr="00B3425A">
              <w:rPr>
                <w:rFonts w:ascii="Times New Roman" w:hAnsi="Times New Roman" w:cs="Times New Roman"/>
                <w:color w:val="000000"/>
                <w:sz w:val="20"/>
                <w:szCs w:val="20"/>
              </w:rPr>
              <w:t>ребенка. Здоровается с ними. Выражает радость по поводу того, что они пришли. С приходом последнего ребенка воспитатель приветствует всех детей (</w:t>
            </w:r>
            <w:r w:rsidRPr="00B3425A">
              <w:rPr>
                <w:rFonts w:ascii="Times New Roman" w:hAnsi="Times New Roman" w:cs="Times New Roman"/>
                <w:i/>
                <w:color w:val="000000"/>
                <w:sz w:val="20"/>
                <w:szCs w:val="20"/>
              </w:rPr>
              <w:t>проводится утренний круг</w:t>
            </w:r>
            <w:r w:rsidRPr="00B3425A">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762D0">
              <w:rPr>
                <w:rFonts w:ascii="Times New Roman" w:hAnsi="Times New Roman" w:cs="Times New Roman"/>
                <w:i/>
                <w:color w:val="000000"/>
                <w:sz w:val="20"/>
                <w:szCs w:val="20"/>
              </w:rPr>
              <w:t>проводится вечерний круг).</w:t>
            </w:r>
            <w:r w:rsidRPr="00D762D0">
              <w:rPr>
                <w:rFonts w:ascii="Times New Roman" w:hAnsi="Times New Roman" w:cs="Times New Roman"/>
                <w:color w:val="000000"/>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xml:space="preserve">     </w:t>
            </w:r>
            <w:r w:rsidRPr="00B3425A">
              <w:rPr>
                <w:rFonts w:ascii="Times New Roman" w:hAnsi="Times New Roman" w:cs="Times New Roman"/>
                <w:i/>
                <w:color w:val="000000"/>
                <w:sz w:val="20"/>
                <w:szCs w:val="20"/>
              </w:rPr>
              <w:t>Еженедельные традиции:</w:t>
            </w:r>
            <w:r w:rsidRPr="00B3425A">
              <w:rPr>
                <w:rFonts w:ascii="Times New Roman" w:hAnsi="Times New Roman" w:cs="Times New Roman"/>
                <w:color w:val="000000"/>
                <w:sz w:val="20"/>
                <w:szCs w:val="20"/>
              </w:rPr>
              <w:t xml:space="preserve"> по понедельникам утренние часы проходят под девизом: «</w:t>
            </w:r>
            <w:r w:rsidRPr="00B3425A">
              <w:rPr>
                <w:rFonts w:ascii="Times New Roman" w:hAnsi="Times New Roman" w:cs="Times New Roman"/>
                <w:i/>
                <w:color w:val="000000"/>
                <w:sz w:val="20"/>
                <w:szCs w:val="20"/>
              </w:rPr>
              <w:t>Утро радостных встреч</w:t>
            </w:r>
            <w:r w:rsidRPr="00B3425A">
              <w:rPr>
                <w:rFonts w:ascii="Times New Roman" w:hAnsi="Times New Roman" w:cs="Times New Roman"/>
                <w:color w:val="000000"/>
                <w:sz w:val="20"/>
                <w:szCs w:val="20"/>
              </w:rPr>
              <w:t>». Воспитатель</w:t>
            </w:r>
            <w:r w:rsidRPr="00D762D0">
              <w:rPr>
                <w:rFonts w:ascii="Times New Roman" w:hAnsi="Times New Roman" w:cs="Times New Roman"/>
                <w:color w:val="000000"/>
                <w:sz w:val="20"/>
                <w:szCs w:val="20"/>
              </w:rPr>
              <w:t xml:space="preserve"> выражает радость по поводу встречи с детьми. Рассказывает, как он провел выходные дни </w:t>
            </w:r>
            <w:r w:rsidR="006219C2" w:rsidRPr="00D762D0">
              <w:rPr>
                <w:rFonts w:ascii="Times New Roman" w:hAnsi="Times New Roman" w:cs="Times New Roman"/>
                <w:color w:val="000000"/>
                <w:sz w:val="20"/>
                <w:szCs w:val="20"/>
              </w:rPr>
              <w:t>или,</w:t>
            </w:r>
            <w:r w:rsidRPr="00D762D0">
              <w:rPr>
                <w:rFonts w:ascii="Times New Roman" w:hAnsi="Times New Roman" w:cs="Times New Roman"/>
                <w:color w:val="000000"/>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hAnsi="Times New Roman" w:cs="Times New Roman"/>
                <w:i/>
                <w:color w:val="000000"/>
                <w:sz w:val="20"/>
                <w:szCs w:val="20"/>
              </w:rPr>
              <w:t xml:space="preserve">Ежеквартальные </w:t>
            </w:r>
            <w:r w:rsidRPr="00B3425A">
              <w:rPr>
                <w:rFonts w:ascii="Times New Roman" w:hAnsi="Times New Roman" w:cs="Times New Roman"/>
                <w:i/>
                <w:color w:val="000000"/>
                <w:sz w:val="20"/>
                <w:szCs w:val="20"/>
              </w:rPr>
              <w:t>традиции</w:t>
            </w:r>
            <w:r w:rsidRPr="00B3425A">
              <w:rPr>
                <w:rFonts w:ascii="Times New Roman" w:hAnsi="Times New Roman" w:cs="Times New Roman"/>
                <w:color w:val="000000"/>
                <w:sz w:val="20"/>
                <w:szCs w:val="20"/>
              </w:rPr>
              <w:t>: «День именинника». Основная</w:t>
            </w:r>
            <w:r w:rsidRPr="00D762D0">
              <w:rPr>
                <w:rFonts w:ascii="Times New Roman" w:hAnsi="Times New Roman" w:cs="Times New Roman"/>
                <w:color w:val="000000"/>
                <w:sz w:val="20"/>
                <w:szCs w:val="20"/>
              </w:rPr>
              <w:t xml:space="preserve">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Ежегодные традиции:</w:t>
            </w:r>
            <w:r w:rsidRPr="00D762D0">
              <w:rPr>
                <w:rFonts w:ascii="Times New Roman" w:hAnsi="Times New Roman" w:cs="Times New Roman"/>
                <w:b/>
                <w:bCs/>
                <w:color w:val="000000"/>
                <w:sz w:val="20"/>
                <w:szCs w:val="20"/>
              </w:rPr>
              <w:t xml:space="preserve"> «</w:t>
            </w:r>
            <w:r w:rsidRPr="007502F5">
              <w:rPr>
                <w:rFonts w:ascii="Times New Roman" w:hAnsi="Times New Roman" w:cs="Times New Roman"/>
                <w:bCs/>
                <w:color w:val="000000"/>
                <w:sz w:val="20"/>
                <w:szCs w:val="20"/>
              </w:rPr>
              <w:t>Неделя театра</w:t>
            </w:r>
            <w:r w:rsidRPr="00D762D0">
              <w:rPr>
                <w:rFonts w:ascii="Times New Roman" w:hAnsi="Times New Roman" w:cs="Times New Roman"/>
                <w:b/>
                <w:bCs/>
                <w:color w:val="000000"/>
                <w:sz w:val="20"/>
                <w:szCs w:val="20"/>
              </w:rPr>
              <w:t>»</w:t>
            </w:r>
            <w:r w:rsidRPr="00D762D0">
              <w:rPr>
                <w:rFonts w:ascii="Times New Roman" w:hAnsi="Times New Roman" w:cs="Times New Roman"/>
                <w:color w:val="000000"/>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«Интерактивные выставки».</w:t>
            </w:r>
            <w:r w:rsidRPr="00D762D0">
              <w:rPr>
                <w:rFonts w:ascii="Times New Roman" w:hAnsi="Times New Roman" w:cs="Times New Roman"/>
                <w:color w:val="000000"/>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D762D0">
              <w:rPr>
                <w:rFonts w:ascii="Times New Roman" w:hAnsi="Times New Roman" w:cs="Times New Roman"/>
                <w:color w:val="000000"/>
                <w:sz w:val="20"/>
                <w:szCs w:val="20"/>
              </w:rPr>
              <w:t>выставки.</w:t>
            </w:r>
            <w:r w:rsidRPr="00D762D0">
              <w:rPr>
                <w:rFonts w:ascii="Times New Roman" w:hAnsi="Times New Roman" w:cs="Times New Roman"/>
                <w:color w:val="000000"/>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Праздники</w:t>
            </w:r>
            <w:r w:rsidRPr="00D762D0">
              <w:rPr>
                <w:rFonts w:ascii="Times New Roman" w:hAnsi="Times New Roman" w:cs="Times New Roman"/>
                <w:color w:val="000000"/>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Ежегодно проводятся мероприятия,</w:t>
            </w:r>
            <w:r w:rsidRPr="00D762D0">
              <w:rPr>
                <w:rFonts w:ascii="Times New Roman" w:hAnsi="Times New Roman" w:cs="Times New Roman"/>
                <w:color w:val="000000"/>
                <w:sz w:val="20"/>
                <w:szCs w:val="20"/>
              </w:rPr>
              <w:t xml:space="preserve"> посвященные:  </w:t>
            </w:r>
          </w:p>
          <w:p w:rsidR="00D762D0" w:rsidRPr="00D762D0" w:rsidRDefault="00D762D0" w:rsidP="00DF7395">
            <w:pPr>
              <w:numPr>
                <w:ilvl w:val="0"/>
                <w:numId w:val="59"/>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явлениям нравственной жизни ребёнка: «именины» (ежеквартально дни рождения детей)</w:t>
            </w:r>
          </w:p>
          <w:p w:rsidR="00D762D0" w:rsidRPr="007502F5" w:rsidRDefault="00D762D0" w:rsidP="00DF7395">
            <w:pPr>
              <w:numPr>
                <w:ilvl w:val="0"/>
                <w:numId w:val="59"/>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7502F5" w:rsidRDefault="00D762D0" w:rsidP="00DF7395">
            <w:pPr>
              <w:numPr>
                <w:ilvl w:val="0"/>
                <w:numId w:val="59"/>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D762D0" w:rsidRDefault="00D762D0" w:rsidP="00DF7395">
            <w:pPr>
              <w:numPr>
                <w:ilvl w:val="0"/>
                <w:numId w:val="59"/>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наиболее важным профессиям: «День воспитателя и всех работников детского сада»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 </w:t>
            </w:r>
          </w:p>
        </w:tc>
      </w:tr>
      <w:tr w:rsidR="00D762D0" w:rsidRPr="00D762D0"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B3425A"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B3425A">
              <w:rPr>
                <w:rFonts w:ascii="Times New Roman" w:hAnsi="Times New Roman" w:cs="Times New Roman"/>
                <w:b/>
                <w:color w:val="000000" w:themeColor="text1"/>
                <w:sz w:val="20"/>
                <w:szCs w:val="20"/>
              </w:rPr>
              <w:t>Особенности РППС</w:t>
            </w:r>
            <w:r w:rsidR="00D762D0" w:rsidRPr="00B3425A">
              <w:rPr>
                <w:rFonts w:ascii="Times New Roman" w:hAnsi="Times New Roman" w:cs="Times New Roman"/>
                <w:b/>
                <w:color w:val="000000" w:themeColor="text1"/>
                <w:sz w:val="20"/>
                <w:szCs w:val="20"/>
              </w:rPr>
              <w:t xml:space="preserve">, отражающие образ и ценности </w:t>
            </w:r>
            <w:r w:rsidR="007502F5" w:rsidRPr="00B3425A">
              <w:rPr>
                <w:rFonts w:ascii="Times New Roman" w:hAnsi="Times New Roman" w:cs="Times New Roman"/>
                <w:color w:val="000000" w:themeColor="text1"/>
                <w:sz w:val="20"/>
                <w:szCs w:val="20"/>
              </w:rPr>
              <w:t>М</w:t>
            </w:r>
            <w:r w:rsidR="006A3416" w:rsidRPr="00B3425A">
              <w:rPr>
                <w:rFonts w:ascii="Times New Roman" w:hAnsi="Times New Roman" w:cs="Times New Roman"/>
                <w:color w:val="000000" w:themeColor="text1"/>
                <w:sz w:val="20"/>
                <w:szCs w:val="20"/>
              </w:rPr>
              <w:t>А</w:t>
            </w:r>
            <w:r w:rsidR="007502F5" w:rsidRPr="00B3425A">
              <w:rPr>
                <w:rFonts w:ascii="Times New Roman" w:hAnsi="Times New Roman" w:cs="Times New Roman"/>
                <w:color w:val="000000" w:themeColor="text1"/>
                <w:sz w:val="20"/>
                <w:szCs w:val="20"/>
              </w:rPr>
              <w:t>ДОУ</w:t>
            </w:r>
            <w:r w:rsidR="00D762D0" w:rsidRPr="00B3425A">
              <w:rPr>
                <w:rFonts w:ascii="Times New Roman" w:hAnsi="Times New Roman" w:cs="Times New Roman"/>
                <w:b/>
                <w:color w:val="000000" w:themeColor="text1"/>
                <w:sz w:val="20"/>
                <w:szCs w:val="20"/>
              </w:rPr>
              <w:t xml:space="preserve">, учитывающие социокультурный контекст, внешнюю </w:t>
            </w:r>
            <w:r w:rsidR="007502F5" w:rsidRPr="00B3425A">
              <w:rPr>
                <w:rFonts w:ascii="Times New Roman" w:hAnsi="Times New Roman" w:cs="Times New Roman"/>
                <w:b/>
                <w:color w:val="000000" w:themeColor="text1"/>
                <w:sz w:val="20"/>
                <w:szCs w:val="20"/>
              </w:rPr>
              <w:t>социальную</w:t>
            </w:r>
            <w:r w:rsidR="00D762D0" w:rsidRPr="00B3425A">
              <w:rPr>
                <w:rFonts w:ascii="Times New Roman" w:hAnsi="Times New Roman" w:cs="Times New Roman"/>
                <w:b/>
                <w:color w:val="000000" w:themeColor="text1"/>
                <w:sz w:val="20"/>
                <w:szCs w:val="20"/>
              </w:rPr>
              <w:t xml:space="preserve"> и культурную среда </w:t>
            </w:r>
            <w:r w:rsidR="00285E48" w:rsidRPr="00B3425A">
              <w:rPr>
                <w:rFonts w:ascii="Times New Roman" w:hAnsi="Times New Roman" w:cs="Times New Roman"/>
                <w:color w:val="000000" w:themeColor="text1"/>
                <w:sz w:val="20"/>
                <w:szCs w:val="20"/>
              </w:rPr>
              <w:t>МА</w:t>
            </w:r>
            <w:r w:rsidR="007502F5" w:rsidRPr="00B3425A">
              <w:rPr>
                <w:rFonts w:ascii="Times New Roman" w:hAnsi="Times New Roman" w:cs="Times New Roman"/>
                <w:color w:val="000000" w:themeColor="text1"/>
                <w:sz w:val="20"/>
                <w:szCs w:val="20"/>
              </w:rPr>
              <w:t xml:space="preserve">ДОУ </w:t>
            </w:r>
            <w:r w:rsidR="00D762D0" w:rsidRPr="00B3425A">
              <w:rPr>
                <w:rFonts w:ascii="Times New Roman" w:hAnsi="Times New Roman" w:cs="Times New Roman"/>
                <w:b/>
                <w:color w:val="000000" w:themeColor="text1"/>
                <w:sz w:val="20"/>
                <w:szCs w:val="20"/>
              </w:rPr>
              <w:t>(учитывает этнокультурные, конфессиональные и региональные особенности)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8D155C">
              <w:rPr>
                <w:rFonts w:ascii="Times New Roman" w:hAnsi="Times New Roman" w:cs="Times New Roman"/>
                <w:color w:val="00B050"/>
                <w:sz w:val="20"/>
                <w:szCs w:val="20"/>
              </w:rPr>
              <w:t> </w:t>
            </w:r>
          </w:p>
        </w:tc>
      </w:tr>
      <w:tr w:rsidR="00D762D0" w:rsidRPr="00D762D0"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i/>
                <w:sz w:val="20"/>
                <w:szCs w:val="20"/>
              </w:rPr>
              <w:t xml:space="preserve">Отражение ценностей в </w:t>
            </w:r>
            <w:r w:rsidR="006219C2" w:rsidRPr="00D762D0">
              <w:rPr>
                <w:rFonts w:ascii="Times New Roman" w:hAnsi="Times New Roman" w:cs="Times New Roman"/>
                <w:b/>
                <w:i/>
                <w:sz w:val="20"/>
                <w:szCs w:val="20"/>
              </w:rPr>
              <w:t>РППС: Ценности</w:t>
            </w:r>
            <w:r w:rsidRPr="00D762D0">
              <w:rPr>
                <w:rFonts w:ascii="Times New Roman" w:hAnsi="Times New Roman" w:cs="Times New Roman"/>
                <w:b/>
                <w:i/>
                <w:sz w:val="20"/>
                <w:szCs w:val="20"/>
              </w:rPr>
              <w:t xml:space="preserve"> Жизнь, Красота, Милосердие, Добро,</w:t>
            </w:r>
            <w:r w:rsidR="007502F5">
              <w:rPr>
                <w:rFonts w:ascii="Times New Roman" w:hAnsi="Times New Roman" w:cs="Times New Roman"/>
                <w:b/>
                <w:i/>
                <w:sz w:val="20"/>
                <w:szCs w:val="20"/>
              </w:rPr>
              <w:t xml:space="preserve"> </w:t>
            </w:r>
            <w:r w:rsidRPr="00D762D0">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D762D0"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p>
        </w:tc>
      </w:tr>
    </w:tbl>
    <w:p w:rsidR="00FB38A6" w:rsidRDefault="00FB38A6" w:rsidP="00D762D0">
      <w:pPr>
        <w:spacing w:after="120"/>
        <w:rPr>
          <w:rFonts w:ascii="Times New Roman" w:eastAsiaTheme="majorEastAsia" w:hAnsi="Times New Roman" w:cs="Times New Roman"/>
          <w:b/>
          <w:bCs/>
          <w:sz w:val="24"/>
          <w:szCs w:val="24"/>
        </w:rPr>
        <w:sectPr w:rsidR="00FB38A6" w:rsidSect="00EC7E27">
          <w:pgSz w:w="16838" w:h="11906" w:orient="landscape"/>
          <w:pgMar w:top="851" w:right="1134" w:bottom="851" w:left="1134" w:header="0" w:footer="210" w:gutter="0"/>
          <w:cols w:space="720"/>
        </w:sectPr>
      </w:pPr>
    </w:p>
    <w:p w:rsidR="00D762D0" w:rsidRDefault="00D762D0" w:rsidP="00F73C52">
      <w:pPr>
        <w:spacing w:after="120"/>
        <w:ind w:firstLine="720"/>
        <w:rPr>
          <w:rFonts w:ascii="Times New Roman" w:eastAsiaTheme="majorEastAsia" w:hAnsi="Times New Roman" w:cs="Times New Roman"/>
          <w:b/>
          <w:bCs/>
          <w:sz w:val="24"/>
          <w:szCs w:val="24"/>
        </w:rPr>
      </w:pPr>
      <w:r w:rsidRPr="00D762D0">
        <w:rPr>
          <w:rFonts w:ascii="Times New Roman" w:eastAsiaTheme="majorEastAsia" w:hAnsi="Times New Roman" w:cs="Times New Roman"/>
          <w:b/>
          <w:bCs/>
          <w:sz w:val="24"/>
          <w:szCs w:val="24"/>
        </w:rPr>
        <w:t>Воспитывающая</w:t>
      </w:r>
      <w:r w:rsidR="00216AD0">
        <w:rPr>
          <w:rFonts w:ascii="Times New Roman" w:eastAsiaTheme="majorEastAsia" w:hAnsi="Times New Roman" w:cs="Times New Roman"/>
          <w:b/>
          <w:bCs/>
          <w:sz w:val="24"/>
          <w:szCs w:val="24"/>
        </w:rPr>
        <w:t xml:space="preserve"> среда М</w:t>
      </w:r>
      <w:r w:rsidR="006A3416">
        <w:rPr>
          <w:rFonts w:ascii="Times New Roman" w:eastAsiaTheme="majorEastAsia" w:hAnsi="Times New Roman" w:cs="Times New Roman"/>
          <w:b/>
          <w:bCs/>
          <w:sz w:val="24"/>
          <w:szCs w:val="24"/>
        </w:rPr>
        <w:t>А</w:t>
      </w:r>
      <w:r w:rsidR="00216AD0">
        <w:rPr>
          <w:rFonts w:ascii="Times New Roman" w:eastAsiaTheme="majorEastAsia" w:hAnsi="Times New Roman" w:cs="Times New Roman"/>
          <w:b/>
          <w:bCs/>
          <w:sz w:val="24"/>
          <w:szCs w:val="24"/>
        </w:rPr>
        <w:t>ДОУ</w:t>
      </w:r>
      <w:r w:rsidRPr="00D762D0">
        <w:rPr>
          <w:rFonts w:ascii="Times New Roman" w:eastAsiaTheme="majorEastAsia" w:hAnsi="Times New Roman" w:cs="Times New Roman"/>
          <w:b/>
          <w:bCs/>
          <w:sz w:val="24"/>
          <w:szCs w:val="24"/>
        </w:rPr>
        <w:t>.</w:t>
      </w:r>
    </w:p>
    <w:p w:rsidR="00D7435A" w:rsidRDefault="00D7435A" w:rsidP="00D7435A">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Default="002F061E" w:rsidP="00D7435A">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991"/>
        <w:gridCol w:w="5205"/>
      </w:tblGrid>
      <w:tr w:rsidR="00D762D0" w:rsidRPr="00D762D0"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D762D0">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b/>
                <w:color w:val="000000"/>
                <w:sz w:val="20"/>
                <w:szCs w:val="20"/>
              </w:rPr>
              <w:t>Образовательные модели (проекты) осуществления условий</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i/>
                <w:color w:val="000000"/>
                <w:sz w:val="20"/>
                <w:szCs w:val="20"/>
              </w:rPr>
              <w:t>Модели личностно-ориентированного взаимодействия педагога и ребенка-дошкольника на основе позиций его участников:</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Субъект-объектная модель</w:t>
            </w:r>
            <w:r w:rsidRPr="00D762D0">
              <w:rPr>
                <w:rFonts w:ascii="Times New Roman" w:hAnsi="Times New Roman" w:cs="Times New Roman"/>
                <w:color w:val="000000"/>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Объект-субъектная модель</w:t>
            </w:r>
            <w:r w:rsidRPr="00D762D0">
              <w:rPr>
                <w:rFonts w:ascii="Times New Roman" w:hAnsi="Times New Roman" w:cs="Times New Roman"/>
                <w:color w:val="000000"/>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Субъект-субъектная модель</w:t>
            </w:r>
            <w:r w:rsidRPr="00D762D0">
              <w:rPr>
                <w:rFonts w:ascii="Times New Roman" w:hAnsi="Times New Roman" w:cs="Times New Roman"/>
                <w:color w:val="000000"/>
                <w:sz w:val="20"/>
                <w:szCs w:val="20"/>
              </w:rPr>
              <w:t xml:space="preserve"> – позиция равных партнеров, включенных в общую совместную деятельность.</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color w:val="000000"/>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85474B"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85474B">
              <w:rPr>
                <w:rFonts w:ascii="Times New Roman" w:hAnsi="Times New Roman" w:cs="Times New Roman"/>
                <w:b/>
                <w:color w:val="000000" w:themeColor="text1"/>
                <w:sz w:val="20"/>
                <w:szCs w:val="20"/>
              </w:rPr>
              <w:t>Проекты по созданию мастерских, центров активности:</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Пекарня</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Музыкальная гостиная</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Швейная мастерская</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Опытно-экспериментальная мастерская (вода, песок и др.)</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Музеи</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Космосмодром</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Картинная галлерея</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Мастерская профессий «Армии»</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Созданы условия, которые устанавливаются воспитателями в организационных «организующие моменты», </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«тематические недели»,</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«события» и праздники страны</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«реализация проектов», </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«сезонные явления в природе», </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«праздники», акции, конкурсы, выставки, концерты ДОУ</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Юбилейные</w:t>
            </w:r>
            <w:r w:rsidRPr="00D762D0">
              <w:rPr>
                <w:rFonts w:ascii="Times New Roman" w:hAnsi="Times New Roman" w:cs="Times New Roman"/>
                <w:color w:val="000000"/>
                <w:sz w:val="20"/>
                <w:szCs w:val="20"/>
              </w:rPr>
              <w:tab/>
              <w:t>даты</w:t>
            </w:r>
            <w:r w:rsidRPr="00D762D0">
              <w:rPr>
                <w:rFonts w:ascii="Times New Roman" w:hAnsi="Times New Roman" w:cs="Times New Roman"/>
                <w:color w:val="000000"/>
                <w:sz w:val="20"/>
                <w:szCs w:val="20"/>
              </w:rPr>
              <w:tab/>
              <w:t>знаменитых</w:t>
            </w:r>
            <w:r w:rsidRPr="00D762D0">
              <w:rPr>
                <w:rFonts w:ascii="Times New Roman" w:hAnsi="Times New Roman" w:cs="Times New Roman"/>
                <w:color w:val="000000"/>
                <w:sz w:val="20"/>
                <w:szCs w:val="20"/>
              </w:rPr>
              <w:tab/>
              <w:t>людей</w:t>
            </w:r>
            <w:r w:rsidR="00951DBE">
              <w:rPr>
                <w:rFonts w:ascii="Times New Roman" w:hAnsi="Times New Roman" w:cs="Times New Roman"/>
                <w:color w:val="000000"/>
                <w:sz w:val="20"/>
                <w:szCs w:val="20"/>
              </w:rPr>
              <w:t xml:space="preserve"> </w:t>
            </w:r>
            <w:r w:rsidR="006219C2" w:rsidRPr="00D762D0">
              <w:rPr>
                <w:rFonts w:ascii="Times New Roman" w:hAnsi="Times New Roman" w:cs="Times New Roman"/>
                <w:color w:val="000000"/>
                <w:sz w:val="20"/>
                <w:szCs w:val="20"/>
              </w:rPr>
              <w:t>(</w:t>
            </w:r>
            <w:r w:rsidR="00951DBE" w:rsidRPr="00D762D0">
              <w:rPr>
                <w:rFonts w:ascii="Times New Roman" w:hAnsi="Times New Roman" w:cs="Times New Roman"/>
                <w:color w:val="000000"/>
                <w:sz w:val="20"/>
                <w:szCs w:val="20"/>
              </w:rPr>
              <w:t>писатели, поэты</w:t>
            </w:r>
            <w:r w:rsidR="00951DBE">
              <w:rPr>
                <w:rFonts w:ascii="Times New Roman" w:hAnsi="Times New Roman" w:cs="Times New Roman"/>
                <w:color w:val="000000"/>
                <w:sz w:val="20"/>
                <w:szCs w:val="20"/>
              </w:rPr>
              <w:t>, космонавты, художники и т. д.</w:t>
            </w:r>
            <w:r w:rsidRPr="00D762D0">
              <w:rPr>
                <w:rFonts w:ascii="Times New Roman" w:hAnsi="Times New Roman" w:cs="Times New Roman"/>
                <w:color w:val="000000"/>
                <w:sz w:val="20"/>
                <w:szCs w:val="20"/>
              </w:rPr>
              <w:t>).</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Предстоящие городские события</w:t>
            </w:r>
          </w:p>
          <w:p w:rsidR="00D762D0" w:rsidRPr="00D762D0" w:rsidRDefault="00951DBE"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Pr>
                <w:rFonts w:ascii="Times New Roman" w:hAnsi="Times New Roman" w:cs="Times New Roman"/>
                <w:color w:val="000000"/>
                <w:sz w:val="20"/>
                <w:szCs w:val="20"/>
              </w:rPr>
              <w:t>М</w:t>
            </w:r>
            <w:r w:rsidR="00D762D0" w:rsidRPr="00D762D0">
              <w:rPr>
                <w:rFonts w:ascii="Times New Roman" w:hAnsi="Times New Roman" w:cs="Times New Roman"/>
                <w:color w:val="000000"/>
                <w:sz w:val="20"/>
                <w:szCs w:val="20"/>
              </w:rPr>
              <w:t xml:space="preserve">астер – </w:t>
            </w:r>
            <w:r w:rsidR="006219C2" w:rsidRPr="00D762D0">
              <w:rPr>
                <w:rFonts w:ascii="Times New Roman" w:hAnsi="Times New Roman" w:cs="Times New Roman"/>
                <w:color w:val="000000"/>
                <w:sz w:val="20"/>
                <w:szCs w:val="20"/>
              </w:rPr>
              <w:t>классы, практические</w:t>
            </w:r>
            <w:r w:rsidR="00D762D0" w:rsidRPr="00D762D0">
              <w:rPr>
                <w:rFonts w:ascii="Times New Roman" w:hAnsi="Times New Roman" w:cs="Times New Roman"/>
                <w:color w:val="000000"/>
                <w:sz w:val="20"/>
                <w:szCs w:val="20"/>
              </w:rPr>
              <w:t xml:space="preserve"> дела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i/>
                <w:color w:val="000000"/>
                <w:sz w:val="20"/>
                <w:szCs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r w:rsidR="008D155C" w:rsidRPr="00D762D0">
              <w:rPr>
                <w:rFonts w:ascii="Times New Roman" w:hAnsi="Times New Roman" w:cs="Times New Roman"/>
                <w:b/>
                <w:i/>
                <w:color w:val="000000"/>
                <w:sz w:val="20"/>
                <w:szCs w:val="20"/>
              </w:rPr>
              <w:t>тематическая</w:t>
            </w:r>
            <w:r w:rsidRPr="00D762D0">
              <w:rPr>
                <w:rFonts w:ascii="Times New Roman" w:hAnsi="Times New Roman" w:cs="Times New Roman"/>
                <w:b/>
                <w:i/>
                <w:color w:val="000000"/>
                <w:sz w:val="20"/>
                <w:szCs w:val="20"/>
              </w:rPr>
              <w:t>, средовая.</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1.</w:t>
            </w:r>
            <w:r w:rsidR="00951DBE">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ребёнка с педагогом, при которой ребёнок и педагог - рав</w:t>
            </w:r>
            <w:r w:rsidR="00951DBE">
              <w:rPr>
                <w:rFonts w:ascii="Times New Roman" w:hAnsi="Times New Roman" w:cs="Times New Roman"/>
                <w:color w:val="000000"/>
                <w:sz w:val="20"/>
                <w:szCs w:val="20"/>
              </w:rPr>
              <w:t>ноправные партнеры; (поддержка).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Pr>
                <w:rFonts w:ascii="Times New Roman" w:hAnsi="Times New Roman" w:cs="Times New Roman"/>
                <w:color w:val="000000"/>
                <w:sz w:val="20"/>
                <w:szCs w:val="20"/>
              </w:rPr>
              <w:t>тную деятельность группы детей.</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4.</w:t>
            </w:r>
            <w:r w:rsidR="00951DBE">
              <w:rPr>
                <w:rFonts w:ascii="Times New Roman" w:hAnsi="Times New Roman" w:cs="Times New Roman"/>
                <w:color w:val="000000"/>
                <w:sz w:val="20"/>
                <w:szCs w:val="20"/>
              </w:rPr>
              <w:t xml:space="preserve"> С</w:t>
            </w:r>
            <w:r w:rsidRPr="00D762D0">
              <w:rPr>
                <w:rFonts w:ascii="Times New Roman" w:hAnsi="Times New Roman" w:cs="Times New Roman"/>
                <w:color w:val="000000"/>
                <w:sz w:val="20"/>
                <w:szCs w:val="20"/>
              </w:rPr>
              <w:t xml:space="preserve">овместная деятельность детей со сверстниками </w:t>
            </w:r>
            <w:r w:rsidRPr="00D762D0">
              <w:rPr>
                <w:rFonts w:ascii="Times New Roman" w:hAnsi="Times New Roman" w:cs="Times New Roman"/>
                <w:b/>
                <w:color w:val="000000"/>
                <w:sz w:val="20"/>
                <w:szCs w:val="20"/>
              </w:rPr>
              <w:t>без участия педагога, но по его заданию</w:t>
            </w:r>
            <w:r w:rsidRPr="00D762D0">
              <w:rPr>
                <w:rFonts w:ascii="Times New Roman" w:hAnsi="Times New Roman" w:cs="Times New Roman"/>
                <w:color w:val="000000"/>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Pr>
                <w:rFonts w:ascii="Times New Roman" w:hAnsi="Times New Roman" w:cs="Times New Roman"/>
                <w:color w:val="000000"/>
                <w:sz w:val="20"/>
                <w:szCs w:val="20"/>
              </w:rPr>
              <w:t xml:space="preserve"> лидерские ресурсы самих детей.</w:t>
            </w:r>
          </w:p>
        </w:tc>
      </w:tr>
    </w:tbl>
    <w:p w:rsidR="00216AD0" w:rsidRDefault="00216AD0" w:rsidP="00301C9D">
      <w:pPr>
        <w:ind w:firstLine="720"/>
        <w:jc w:val="both"/>
        <w:rPr>
          <w:rFonts w:ascii="Times New Roman" w:hAnsi="Times New Roman" w:cs="Times New Roman"/>
          <w:b/>
          <w:color w:val="000000" w:themeColor="text1"/>
          <w:sz w:val="24"/>
          <w:szCs w:val="24"/>
        </w:rPr>
      </w:pPr>
    </w:p>
    <w:p w:rsidR="00DB1243" w:rsidRPr="008E2517" w:rsidRDefault="00DB1243" w:rsidP="00301C9D">
      <w:pPr>
        <w:ind w:firstLine="720"/>
        <w:jc w:val="both"/>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Общности (сообщества) </w:t>
      </w:r>
      <w:r w:rsidR="006A3416">
        <w:rPr>
          <w:rFonts w:ascii="Times New Roman" w:hAnsi="Times New Roman" w:cs="Times New Roman"/>
          <w:b/>
          <w:color w:val="000000" w:themeColor="text1"/>
          <w:sz w:val="24"/>
          <w:szCs w:val="24"/>
        </w:rPr>
        <w:t>МА</w:t>
      </w:r>
      <w:r w:rsidR="00266E6F" w:rsidRPr="008E2517">
        <w:rPr>
          <w:rFonts w:ascii="Times New Roman" w:hAnsi="Times New Roman" w:cs="Times New Roman"/>
          <w:b/>
          <w:color w:val="000000" w:themeColor="text1"/>
          <w:sz w:val="24"/>
          <w:szCs w:val="24"/>
        </w:rPr>
        <w:t>ДОУ</w:t>
      </w:r>
      <w:r w:rsidRPr="008E2517">
        <w:rPr>
          <w:rFonts w:ascii="Times New Roman" w:hAnsi="Times New Roman" w:cs="Times New Roman"/>
          <w:b/>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1. </w:t>
      </w:r>
      <w:r w:rsidRPr="008E2517">
        <w:rPr>
          <w:rFonts w:ascii="Times New Roman" w:hAnsi="Times New Roman" w:cs="Times New Roman"/>
          <w:color w:val="000000" w:themeColor="text1"/>
          <w:sz w:val="24"/>
          <w:szCs w:val="24"/>
          <w:u w:val="single"/>
        </w:rPr>
        <w:t>Профессиональная общность</w:t>
      </w:r>
      <w:r w:rsidRPr="008E2517">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8E2517" w:rsidRDefault="00DB1243" w:rsidP="008E2517">
      <w:pPr>
        <w:jc w:val="both"/>
        <w:rPr>
          <w:rFonts w:ascii="Times New Roman" w:hAnsi="Times New Roman" w:cs="Times New Roman"/>
          <w:color w:val="000000" w:themeColor="text1"/>
          <w:sz w:val="24"/>
          <w:szCs w:val="24"/>
          <w:u w:val="single"/>
        </w:rPr>
      </w:pPr>
      <w:r w:rsidRPr="008E2517">
        <w:rPr>
          <w:rFonts w:ascii="Times New Roman" w:hAnsi="Times New Roman" w:cs="Times New Roman"/>
          <w:color w:val="000000" w:themeColor="text1"/>
          <w:sz w:val="24"/>
          <w:szCs w:val="24"/>
          <w:u w:val="single"/>
        </w:rPr>
        <w:t>Педагогические работники должны:</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2. </w:t>
      </w:r>
      <w:r w:rsidRPr="008E2517">
        <w:rPr>
          <w:rFonts w:ascii="Times New Roman" w:hAnsi="Times New Roman" w:cs="Times New Roman"/>
          <w:color w:val="000000" w:themeColor="text1"/>
          <w:sz w:val="24"/>
          <w:szCs w:val="24"/>
          <w:u w:val="single"/>
        </w:rPr>
        <w:t>Профессионально-родительская общность</w:t>
      </w:r>
      <w:r w:rsidRPr="008E2517">
        <w:rPr>
          <w:rFonts w:ascii="Times New Roman" w:hAnsi="Times New Roman" w:cs="Times New Roman"/>
          <w:color w:val="000000" w:themeColor="text1"/>
          <w:sz w:val="24"/>
          <w:szCs w:val="24"/>
        </w:rPr>
        <w:t xml:space="preserve"> включает сотрудников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3. </w:t>
      </w:r>
      <w:r w:rsidRPr="008E2517">
        <w:rPr>
          <w:rFonts w:ascii="Times New Roman" w:hAnsi="Times New Roman" w:cs="Times New Roman"/>
          <w:color w:val="000000" w:themeColor="text1"/>
          <w:sz w:val="24"/>
          <w:szCs w:val="24"/>
          <w:u w:val="single"/>
        </w:rPr>
        <w:t>Детско-взрослая общность</w:t>
      </w:r>
      <w:r w:rsidRPr="008E2517">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4. </w:t>
      </w:r>
      <w:r w:rsidRPr="008E2517">
        <w:rPr>
          <w:rFonts w:ascii="Times New Roman" w:hAnsi="Times New Roman" w:cs="Times New Roman"/>
          <w:color w:val="000000" w:themeColor="text1"/>
          <w:sz w:val="24"/>
          <w:szCs w:val="24"/>
          <w:u w:val="single"/>
        </w:rPr>
        <w:t>Детская общность</w:t>
      </w:r>
      <w:r w:rsidRPr="008E2517">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8E2517" w:rsidRDefault="00DB1243" w:rsidP="00ED3255">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Одним из видов детских общностей являются </w:t>
      </w:r>
      <w:r w:rsidRPr="00ED3255">
        <w:rPr>
          <w:rFonts w:ascii="Times New Roman" w:hAnsi="Times New Roman" w:cs="Times New Roman"/>
          <w:color w:val="000000" w:themeColor="text1"/>
          <w:sz w:val="24"/>
          <w:szCs w:val="24"/>
          <w:u w:val="single"/>
        </w:rPr>
        <w:t>разновозрастные детские общности</w:t>
      </w:r>
      <w:r w:rsidRPr="008E2517">
        <w:rPr>
          <w:rFonts w:ascii="Times New Roman" w:hAnsi="Times New Roman" w:cs="Times New Roman"/>
          <w:color w:val="000000" w:themeColor="text1"/>
          <w:sz w:val="24"/>
          <w:szCs w:val="24"/>
        </w:rPr>
        <w:t xml:space="preserve">.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8E2517" w:rsidRDefault="00DB1243" w:rsidP="00A75006">
      <w:pPr>
        <w:ind w:firstLine="720"/>
        <w:jc w:val="both"/>
        <w:rPr>
          <w:rFonts w:ascii="Times New Roman" w:hAnsi="Times New Roman" w:cs="Times New Roman"/>
          <w:color w:val="000000" w:themeColor="text1"/>
          <w:sz w:val="24"/>
          <w:szCs w:val="24"/>
        </w:rPr>
      </w:pPr>
      <w:r w:rsidRPr="00A75006">
        <w:rPr>
          <w:rFonts w:ascii="Times New Roman" w:hAnsi="Times New Roman" w:cs="Times New Roman"/>
          <w:b/>
          <w:color w:val="000000" w:themeColor="text1"/>
          <w:sz w:val="24"/>
          <w:szCs w:val="24"/>
        </w:rPr>
        <w:t>Культура поведения педагогического работника</w:t>
      </w:r>
      <w:r w:rsidRPr="008E2517">
        <w:rPr>
          <w:rFonts w:ascii="Times New Roman" w:hAnsi="Times New Roman" w:cs="Times New Roman"/>
          <w:color w:val="000000" w:themeColor="text1"/>
          <w:sz w:val="24"/>
          <w:szCs w:val="24"/>
        </w:rPr>
        <w:t xml:space="preserve">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b/>
          <w:color w:val="000000" w:themeColor="text1"/>
          <w:sz w:val="24"/>
          <w:szCs w:val="24"/>
        </w:rPr>
        <w:t xml:space="preserve">Социокультурным контекстом </w:t>
      </w:r>
      <w:r w:rsidRPr="00ED3255">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285E48">
        <w:rPr>
          <w:rFonts w:ascii="Times New Roman" w:hAnsi="Times New Roman" w:cs="Times New Roman"/>
          <w:color w:val="000000" w:themeColor="text1"/>
          <w:sz w:val="24"/>
          <w:szCs w:val="24"/>
        </w:rPr>
        <w:t>МА</w:t>
      </w:r>
      <w:r w:rsidR="00266E6F" w:rsidRPr="00ED3255">
        <w:rPr>
          <w:rFonts w:ascii="Times New Roman" w:hAnsi="Times New Roman" w:cs="Times New Roman"/>
          <w:color w:val="000000" w:themeColor="text1"/>
          <w:sz w:val="24"/>
          <w:szCs w:val="24"/>
        </w:rPr>
        <w:t>ДОУ</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Деятельности и культурные практики в </w:t>
      </w:r>
      <w:r w:rsidR="006A3416">
        <w:rPr>
          <w:rFonts w:ascii="Times New Roman" w:hAnsi="Times New Roman" w:cs="Times New Roman"/>
          <w:b/>
          <w:color w:val="000000" w:themeColor="text1"/>
          <w:sz w:val="24"/>
          <w:szCs w:val="24"/>
        </w:rPr>
        <w:t>МА</w:t>
      </w:r>
      <w:r w:rsidR="00266E6F" w:rsidRPr="00ED3255">
        <w:rPr>
          <w:rFonts w:ascii="Times New Roman" w:hAnsi="Times New Roman" w:cs="Times New Roman"/>
          <w:b/>
          <w:color w:val="000000" w:themeColor="text1"/>
          <w:sz w:val="24"/>
          <w:szCs w:val="24"/>
        </w:rPr>
        <w:t>ДОУ</w:t>
      </w:r>
      <w:r w:rsidRPr="00ED3255">
        <w:rPr>
          <w:rFonts w:ascii="Times New Roman" w:hAnsi="Times New Roman" w:cs="Times New Roman"/>
          <w:b/>
          <w:color w:val="000000" w:themeColor="text1"/>
          <w:sz w:val="24"/>
          <w:szCs w:val="24"/>
        </w:rPr>
        <w:t>.</w:t>
      </w:r>
    </w:p>
    <w:p w:rsidR="00DB1243" w:rsidRPr="00ED3255" w:rsidRDefault="00DB1243" w:rsidP="00ED3255">
      <w:pPr>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D3255" w:rsidRDefault="00DB1243" w:rsidP="00DF7395">
      <w:pPr>
        <w:pStyle w:val="a3"/>
        <w:widowControl w:val="0"/>
        <w:numPr>
          <w:ilvl w:val="0"/>
          <w:numId w:val="27"/>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D3255">
        <w:rPr>
          <w:rFonts w:ascii="Times New Roman" w:hAnsi="Times New Roman" w:cs="Times New Roman"/>
          <w:color w:val="000000" w:themeColor="text1"/>
          <w:sz w:val="24"/>
          <w:szCs w:val="24"/>
        </w:rPr>
        <w:t>с родителями</w:t>
      </w:r>
      <w:r w:rsidRPr="00ED3255">
        <w:rPr>
          <w:rFonts w:ascii="Times New Roman" w:hAnsi="Times New Roman" w:cs="Times New Roman"/>
          <w:color w:val="000000" w:themeColor="text1"/>
          <w:sz w:val="24"/>
          <w:szCs w:val="24"/>
        </w:rPr>
        <w:t xml:space="preserve"> (законным представителям);</w:t>
      </w:r>
    </w:p>
    <w:p w:rsidR="00DB1243" w:rsidRPr="00ED3255" w:rsidRDefault="00DB1243" w:rsidP="00DF7395">
      <w:pPr>
        <w:pStyle w:val="a3"/>
        <w:widowControl w:val="0"/>
        <w:numPr>
          <w:ilvl w:val="0"/>
          <w:numId w:val="27"/>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D3255" w:rsidRDefault="00DB1243" w:rsidP="00DF7395">
      <w:pPr>
        <w:pStyle w:val="a3"/>
        <w:widowControl w:val="0"/>
        <w:numPr>
          <w:ilvl w:val="0"/>
          <w:numId w:val="27"/>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D3255" w:rsidRDefault="00DB1243" w:rsidP="00F61BED">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ED3255">
        <w:rPr>
          <w:rFonts w:ascii="Times New Roman" w:hAnsi="Times New Roman" w:cs="Times New Roman"/>
          <w:b/>
          <w:color w:val="000000" w:themeColor="text1"/>
          <w:sz w:val="24"/>
          <w:szCs w:val="24"/>
        </w:rPr>
        <w:t>ВОСПИТАНИЯ</w:t>
      </w:r>
      <w:r w:rsidRPr="00ED3255">
        <w:rPr>
          <w:rFonts w:ascii="Times New Roman" w:hAnsi="Times New Roman" w:cs="Times New Roman"/>
          <w:b/>
          <w:color w:val="000000" w:themeColor="text1"/>
          <w:sz w:val="24"/>
          <w:szCs w:val="24"/>
        </w:rPr>
        <w:t>.</w:t>
      </w:r>
    </w:p>
    <w:p w:rsidR="00DB1243" w:rsidRPr="00ED3255" w:rsidRDefault="00DB1243" w:rsidP="00FB38A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D3255" w:rsidRDefault="00DB1243" w:rsidP="00A7500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На уровне </w:t>
      </w:r>
      <w:r w:rsidR="006A3416">
        <w:rPr>
          <w:rFonts w:ascii="Times New Roman" w:hAnsi="Times New Roman" w:cs="Times New Roman"/>
          <w:color w:val="000000" w:themeColor="text1"/>
          <w:sz w:val="24"/>
          <w:szCs w:val="24"/>
        </w:rPr>
        <w:t>МА</w:t>
      </w:r>
      <w:r w:rsidR="00266E6F" w:rsidRPr="00ED3255">
        <w:rPr>
          <w:rFonts w:ascii="Times New Roman" w:hAnsi="Times New Roman" w:cs="Times New Roman"/>
          <w:color w:val="000000" w:themeColor="text1"/>
          <w:sz w:val="24"/>
          <w:szCs w:val="24"/>
        </w:rPr>
        <w:t>ДОУ</w:t>
      </w:r>
      <w:r w:rsidRPr="00ED3255">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01C9D" w:rsidRDefault="00301C9D" w:rsidP="00ED3255">
      <w:pPr>
        <w:jc w:val="center"/>
        <w:rPr>
          <w:rFonts w:ascii="Times New Roman" w:hAnsi="Times New Roman" w:cs="Times New Roman"/>
          <w:b/>
          <w:color w:val="000000" w:themeColor="text1"/>
          <w:sz w:val="24"/>
          <w:szCs w:val="24"/>
        </w:rPr>
      </w:pPr>
    </w:p>
    <w:p w:rsidR="00A75006" w:rsidRPr="00ED3255" w:rsidRDefault="00A75006" w:rsidP="00A75006">
      <w:pPr>
        <w:jc w:val="center"/>
        <w:rPr>
          <w:rFonts w:ascii="Times New Roman" w:hAnsi="Times New Roman" w:cs="Times New Roman"/>
          <w:b/>
          <w:color w:val="000000" w:themeColor="text1"/>
          <w:sz w:val="24"/>
          <w:szCs w:val="24"/>
        </w:rPr>
      </w:pPr>
    </w:p>
    <w:p w:rsid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DB1243" w:rsidRP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для обучающихся дошкольного возраста (до 8 лет).</w:t>
      </w:r>
    </w:p>
    <w:p w:rsidR="00DB1243"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Портрет ребенка дошкольного возраста (к 8-ми годам)</w:t>
      </w:r>
      <w:r w:rsidR="00FB38A6">
        <w:rPr>
          <w:rFonts w:ascii="Times New Roman" w:hAnsi="Times New Roman" w:cs="Times New Roman"/>
          <w:b/>
          <w:color w:val="000000" w:themeColor="text1"/>
          <w:sz w:val="24"/>
          <w:szCs w:val="24"/>
        </w:rPr>
        <w:t>:</w:t>
      </w:r>
    </w:p>
    <w:p w:rsidR="00FB38A6" w:rsidRPr="00ED3255" w:rsidRDefault="00FB38A6" w:rsidP="00ED3255">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97"/>
        <w:gridCol w:w="2693"/>
        <w:gridCol w:w="5103"/>
      </w:tblGrid>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сотрудничество</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Pr="003C7632" w:rsidRDefault="00F61BED" w:rsidP="00F61BED">
      <w:pPr>
        <w:spacing w:line="276" w:lineRule="auto"/>
        <w:jc w:val="both"/>
        <w:rPr>
          <w:rFonts w:ascii="Times New Roman" w:hAnsi="Times New Roman" w:cs="Times New Roman"/>
          <w:b/>
          <w:color w:val="00B050"/>
          <w:sz w:val="28"/>
          <w:szCs w:val="28"/>
        </w:rPr>
      </w:pPr>
    </w:p>
    <w:p w:rsidR="001C1244" w:rsidRDefault="00400C95" w:rsidP="00DF7395">
      <w:pPr>
        <w:pStyle w:val="a3"/>
        <w:numPr>
          <w:ilvl w:val="3"/>
          <w:numId w:val="56"/>
        </w:numPr>
        <w:ind w:hanging="3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F61BED">
        <w:rPr>
          <w:rFonts w:ascii="Times New Roman" w:hAnsi="Times New Roman" w:cs="Times New Roman"/>
          <w:b/>
          <w:color w:val="000000" w:themeColor="text1"/>
          <w:sz w:val="24"/>
          <w:szCs w:val="24"/>
        </w:rPr>
        <w:t>С</w:t>
      </w:r>
      <w:r w:rsidR="00F61BED" w:rsidRPr="00F61BED">
        <w:rPr>
          <w:rFonts w:ascii="Times New Roman" w:hAnsi="Times New Roman" w:cs="Times New Roman"/>
          <w:b/>
          <w:color w:val="000000" w:themeColor="text1"/>
          <w:sz w:val="24"/>
          <w:szCs w:val="24"/>
        </w:rPr>
        <w:t>одержательный раздел</w:t>
      </w:r>
      <w:r w:rsidR="00F61BED">
        <w:rPr>
          <w:rFonts w:ascii="Times New Roman" w:hAnsi="Times New Roman" w:cs="Times New Roman"/>
          <w:b/>
          <w:color w:val="000000" w:themeColor="text1"/>
          <w:sz w:val="24"/>
          <w:szCs w:val="24"/>
        </w:rPr>
        <w:t xml:space="preserve"> Программы ВОСПИТАНИЯ</w:t>
      </w:r>
      <w:r w:rsidR="00882D91">
        <w:rPr>
          <w:rFonts w:ascii="Times New Roman" w:hAnsi="Times New Roman" w:cs="Times New Roman"/>
          <w:b/>
          <w:color w:val="000000" w:themeColor="text1"/>
          <w:sz w:val="24"/>
          <w:szCs w:val="24"/>
        </w:rPr>
        <w:t xml:space="preserve"> (п.49.2. ФАОП ДО)</w:t>
      </w:r>
      <w:r w:rsidR="00F61BED" w:rsidRPr="00F61BED">
        <w:rPr>
          <w:rFonts w:ascii="Times New Roman" w:hAnsi="Times New Roman" w:cs="Times New Roman"/>
          <w:b/>
          <w:color w:val="000000" w:themeColor="text1"/>
          <w:sz w:val="24"/>
          <w:szCs w:val="24"/>
        </w:rPr>
        <w:t>.</w:t>
      </w:r>
    </w:p>
    <w:p w:rsidR="001C1244" w:rsidRPr="0081427F" w:rsidRDefault="001C1244" w:rsidP="001C1244">
      <w:pPr>
        <w:ind w:firstLine="720"/>
        <w:jc w:val="both"/>
        <w:rPr>
          <w:rFonts w:ascii="Times New Roman" w:hAnsi="Times New Roman" w:cs="Times New Roman"/>
          <w:b/>
          <w:color w:val="000000" w:themeColor="text1"/>
          <w:sz w:val="24"/>
          <w:szCs w:val="24"/>
        </w:rPr>
      </w:pPr>
      <w:r w:rsidRPr="0081427F">
        <w:rPr>
          <w:rFonts w:ascii="Times New Roman" w:hAnsi="Times New Roman" w:cs="Times New Roman"/>
          <w:b/>
          <w:sz w:val="24"/>
          <w:szCs w:val="24"/>
          <w:u w:val="single"/>
        </w:rPr>
        <w:t>Обязательная часть</w:t>
      </w:r>
      <w:r w:rsidR="0081427F">
        <w:rPr>
          <w:rFonts w:ascii="Times New Roman" w:hAnsi="Times New Roman" w:cs="Times New Roman"/>
          <w:b/>
          <w:sz w:val="24"/>
          <w:szCs w:val="24"/>
          <w:u w:val="single"/>
        </w:rPr>
        <w:t>.</w:t>
      </w:r>
      <w:r w:rsidRPr="0081427F">
        <w:rPr>
          <w:rFonts w:ascii="Times New Roman" w:hAnsi="Times New Roman" w:cs="Times New Roman"/>
          <w:b/>
          <w:sz w:val="24"/>
          <w:szCs w:val="24"/>
          <w:u w:val="single"/>
        </w:rPr>
        <w:t xml:space="preserve"> </w:t>
      </w:r>
    </w:p>
    <w:p w:rsidR="00DB1243" w:rsidRPr="00F61BED" w:rsidRDefault="00DB1243" w:rsidP="00F61BED">
      <w:pPr>
        <w:ind w:firstLine="720"/>
        <w:jc w:val="both"/>
        <w:rPr>
          <w:rFonts w:ascii="Times New Roman" w:hAnsi="Times New Roman" w:cs="Times New Roman"/>
          <w:b/>
          <w:color w:val="000000" w:themeColor="text1"/>
          <w:sz w:val="24"/>
          <w:szCs w:val="24"/>
        </w:rPr>
      </w:pPr>
      <w:r w:rsidRPr="00F61BED">
        <w:rPr>
          <w:rFonts w:ascii="Times New Roman" w:hAnsi="Times New Roman" w:cs="Times New Roman"/>
          <w:b/>
          <w:color w:val="000000" w:themeColor="text1"/>
          <w:sz w:val="24"/>
          <w:szCs w:val="24"/>
        </w:rPr>
        <w:t>Содержание воспитательной работы по направлениям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Содержание Программы </w:t>
      </w:r>
      <w:r w:rsidR="00F61BED" w:rsidRPr="00F61BED">
        <w:rPr>
          <w:rFonts w:ascii="Times New Roman" w:hAnsi="Times New Roman" w:cs="Times New Roman"/>
          <w:color w:val="000000" w:themeColor="text1"/>
          <w:sz w:val="24"/>
          <w:szCs w:val="24"/>
        </w:rPr>
        <w:t xml:space="preserve">ВОСПИТАНИЯ </w:t>
      </w:r>
      <w:r w:rsidRPr="00F61BED">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социально-коммуникативное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познавательное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речевое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художественно-эстетическое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физическое развитие.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F61BED" w:rsidRDefault="00DB1243" w:rsidP="00F61BED">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Патриотическое направление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Задачи патриотического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указанных задач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rsidR="00DB1243" w:rsidRPr="00F61BED" w:rsidRDefault="0095413C" w:rsidP="009541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F61BED" w:rsidRDefault="00DB1243" w:rsidP="0095413C">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Социальное направление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Семья, дружба, человек и сотрудничество лежат в основе социального направления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Выделяются </w:t>
      </w:r>
      <w:r w:rsidRPr="00F61BED">
        <w:rPr>
          <w:rFonts w:ascii="Times New Roman" w:hAnsi="Times New Roman" w:cs="Times New Roman"/>
          <w:color w:val="000000" w:themeColor="text1"/>
          <w:sz w:val="24"/>
          <w:szCs w:val="24"/>
          <w:u w:val="single"/>
        </w:rPr>
        <w:t>основные задачи социального направления</w:t>
      </w:r>
      <w:r w:rsidRPr="00F61BED">
        <w:rPr>
          <w:rFonts w:ascii="Times New Roman" w:hAnsi="Times New Roman" w:cs="Times New Roman"/>
          <w:color w:val="000000" w:themeColor="text1"/>
          <w:sz w:val="24"/>
          <w:szCs w:val="24"/>
        </w:rPr>
        <w:t xml:space="preserve">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у обучающихся навыки поведения в обществе;</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коллективные проекты заботы и помощи;</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создавать доброжелательный психологический климат в группе.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Познавательное направление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Цель: формирование ценности познания (ценность - "знания").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Задачи познавательного направления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rsidR="00DB1243" w:rsidRPr="00F61BED" w:rsidRDefault="00DB1243" w:rsidP="00F61BED">
      <w:pPr>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Направления деятельности воспитателя: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363F63" w:rsidRDefault="00363F63" w:rsidP="00F61BED">
      <w:pPr>
        <w:jc w:val="both"/>
        <w:rPr>
          <w:rFonts w:ascii="Times New Roman" w:hAnsi="Times New Roman" w:cs="Times New Roman"/>
          <w:color w:val="000000" w:themeColor="text1"/>
          <w:sz w:val="24"/>
          <w:szCs w:val="24"/>
        </w:rPr>
        <w:sectPr w:rsidR="00363F63" w:rsidSect="00137734">
          <w:pgSz w:w="11906" w:h="16838"/>
          <w:pgMar w:top="1134" w:right="851" w:bottom="1134" w:left="851" w:header="0" w:footer="210" w:gutter="0"/>
          <w:cols w:space="720"/>
        </w:sectPr>
      </w:pP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Физическое и оздоровительное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421E22">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F61BED" w:rsidRDefault="00DB1243" w:rsidP="00F36833">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Задачи по формированию здорового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Направления деятельности воспитателя: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введение оздоровительных традиций в </w:t>
      </w:r>
      <w:r w:rsidR="00266E6F" w:rsidRPr="00F61BED">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00DB1243"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F61BED">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навыки</w:t>
      </w:r>
      <w:r w:rsidR="00DB1243" w:rsidRPr="00F61BED">
        <w:rPr>
          <w:rFonts w:ascii="Times New Roman" w:hAnsi="Times New Roman" w:cs="Times New Roman"/>
          <w:color w:val="000000" w:themeColor="text1"/>
          <w:sz w:val="24"/>
          <w:szCs w:val="24"/>
        </w:rPr>
        <w:t xml:space="preserve"> поведения во время приема пищи;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представления</w:t>
      </w:r>
      <w:r w:rsidR="00DB1243" w:rsidRPr="00F61BED">
        <w:rPr>
          <w:rFonts w:ascii="Times New Roman" w:hAnsi="Times New Roman" w:cs="Times New Roman"/>
          <w:color w:val="000000" w:themeColor="text1"/>
          <w:sz w:val="24"/>
          <w:szCs w:val="24"/>
        </w:rPr>
        <w:t xml:space="preserve"> о ценности здоровья, красоте и чистоте тела;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привычку</w:t>
      </w:r>
      <w:r w:rsidR="00DB1243" w:rsidRPr="00F61BED">
        <w:rPr>
          <w:rFonts w:ascii="Times New Roman" w:hAnsi="Times New Roman" w:cs="Times New Roman"/>
          <w:color w:val="000000" w:themeColor="text1"/>
          <w:sz w:val="24"/>
          <w:szCs w:val="24"/>
        </w:rPr>
        <w:t xml:space="preserve"> следить за своим внешним видом;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включать информацию о гигиене в повседневную жизнь </w:t>
      </w:r>
      <w:r w:rsidRPr="00F61BED">
        <w:rPr>
          <w:rFonts w:ascii="Times New Roman" w:hAnsi="Times New Roman" w:cs="Times New Roman"/>
          <w:color w:val="000000" w:themeColor="text1"/>
          <w:sz w:val="24"/>
          <w:szCs w:val="24"/>
        </w:rPr>
        <w:t>ребенка,</w:t>
      </w:r>
      <w:r w:rsidR="00DB1243" w:rsidRPr="00F61BED">
        <w:rPr>
          <w:rFonts w:ascii="Times New Roman" w:hAnsi="Times New Roman" w:cs="Times New Roman"/>
          <w:color w:val="000000" w:themeColor="text1"/>
          <w:sz w:val="24"/>
          <w:szCs w:val="24"/>
        </w:rPr>
        <w:t xml:space="preserve"> в игру.</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Работа по формированию у </w:t>
      </w:r>
      <w:r w:rsidR="00F36833" w:rsidRPr="00F61BED">
        <w:rPr>
          <w:rFonts w:ascii="Times New Roman" w:hAnsi="Times New Roman" w:cs="Times New Roman"/>
          <w:color w:val="000000" w:themeColor="text1"/>
          <w:sz w:val="24"/>
          <w:szCs w:val="24"/>
        </w:rPr>
        <w:t>ребенка культурно</w:t>
      </w:r>
      <w:r w:rsidRPr="00F61BED">
        <w:rPr>
          <w:rFonts w:ascii="Times New Roman" w:hAnsi="Times New Roman" w:cs="Times New Roman"/>
          <w:color w:val="000000" w:themeColor="text1"/>
          <w:sz w:val="24"/>
          <w:szCs w:val="24"/>
        </w:rPr>
        <w:t>-гигиенических навыков должна вестись в тесном контакте с семьей.</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Трудовое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F36833">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Основные задачи трудового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1) Ознакомление </w:t>
      </w:r>
      <w:r w:rsidR="00F36833" w:rsidRPr="00F61BED">
        <w:rPr>
          <w:rFonts w:ascii="Times New Roman" w:hAnsi="Times New Roman" w:cs="Times New Roman"/>
          <w:color w:val="000000" w:themeColor="text1"/>
          <w:sz w:val="24"/>
          <w:szCs w:val="24"/>
        </w:rPr>
        <w:t>обучающихся видами</w:t>
      </w:r>
      <w:r w:rsidRPr="00F61BED">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F61BED">
        <w:rPr>
          <w:rFonts w:ascii="Times New Roman" w:hAnsi="Times New Roman" w:cs="Times New Roman"/>
          <w:color w:val="000000" w:themeColor="text1"/>
          <w:sz w:val="24"/>
          <w:szCs w:val="24"/>
        </w:rPr>
        <w:t>обучающихся.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воспитание навыков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w:t>
      </w:r>
      <w:r w:rsidRPr="00F61BED">
        <w:rPr>
          <w:rFonts w:ascii="Times New Roman" w:hAnsi="Times New Roman" w:cs="Times New Roman"/>
          <w:color w:val="000000" w:themeColor="text1"/>
          <w:sz w:val="24"/>
          <w:szCs w:val="24"/>
          <w:u w:val="single"/>
        </w:rPr>
        <w:t>направлениях воспитательной работы</w:t>
      </w:r>
      <w:r w:rsidRPr="00F61BED">
        <w:rPr>
          <w:rFonts w:ascii="Times New Roman" w:hAnsi="Times New Roman" w:cs="Times New Roman"/>
          <w:color w:val="000000" w:themeColor="text1"/>
          <w:sz w:val="24"/>
          <w:szCs w:val="24"/>
        </w:rPr>
        <w:t>:</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показать </w:t>
      </w:r>
      <w:r w:rsidR="00135C66" w:rsidRPr="00F61BED">
        <w:rPr>
          <w:rFonts w:ascii="Times New Roman" w:hAnsi="Times New Roman" w:cs="Times New Roman"/>
          <w:color w:val="000000" w:themeColor="text1"/>
          <w:sz w:val="24"/>
          <w:szCs w:val="24"/>
        </w:rPr>
        <w:t>детям необходимость</w:t>
      </w:r>
      <w:r w:rsidRPr="00F61BED">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у </w:t>
      </w:r>
      <w:r w:rsidR="00135C66" w:rsidRPr="00F61BED">
        <w:rPr>
          <w:rFonts w:ascii="Times New Roman" w:hAnsi="Times New Roman" w:cs="Times New Roman"/>
          <w:color w:val="000000" w:themeColor="text1"/>
          <w:sz w:val="24"/>
          <w:szCs w:val="24"/>
        </w:rPr>
        <w:t>ребенка бережливость</w:t>
      </w:r>
      <w:r w:rsidRPr="00F61BED">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предоставлять </w:t>
      </w:r>
      <w:r w:rsidR="00135C66" w:rsidRPr="00F61BED">
        <w:rPr>
          <w:rFonts w:ascii="Times New Roman" w:hAnsi="Times New Roman" w:cs="Times New Roman"/>
          <w:color w:val="000000" w:themeColor="text1"/>
          <w:sz w:val="24"/>
          <w:szCs w:val="24"/>
        </w:rPr>
        <w:t>детям самостоятельность</w:t>
      </w:r>
      <w:r w:rsidRPr="00F61BED">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F61BED">
        <w:rPr>
          <w:rFonts w:ascii="Times New Roman" w:hAnsi="Times New Roman" w:cs="Times New Roman"/>
          <w:color w:val="000000" w:themeColor="text1"/>
          <w:sz w:val="24"/>
          <w:szCs w:val="24"/>
        </w:rPr>
        <w:t>обучающихся соответствующее</w:t>
      </w:r>
      <w:r w:rsidRPr="00F61BED">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rsidR="00DB1243" w:rsidRPr="00F61BED" w:rsidRDefault="00DB1243" w:rsidP="003F110F">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Этико-эстетическое направление воспитания.</w:t>
      </w: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Основные </w:t>
      </w:r>
      <w:r w:rsidRPr="003D731A">
        <w:rPr>
          <w:rFonts w:ascii="Times New Roman" w:hAnsi="Times New Roman" w:cs="Times New Roman"/>
          <w:color w:val="000000" w:themeColor="text1"/>
          <w:sz w:val="24"/>
          <w:szCs w:val="24"/>
          <w:u w:val="single"/>
        </w:rPr>
        <w:t>задачи</w:t>
      </w:r>
      <w:r w:rsidRPr="00F61BED">
        <w:rPr>
          <w:rFonts w:ascii="Times New Roman" w:hAnsi="Times New Roman" w:cs="Times New Roman"/>
          <w:color w:val="000000" w:themeColor="text1"/>
          <w:sz w:val="24"/>
          <w:szCs w:val="24"/>
        </w:rPr>
        <w:t xml:space="preserve"> этико-эстетического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культуры общения, поведения, этических представлений;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F61BED">
        <w:rPr>
          <w:rFonts w:ascii="Times New Roman" w:hAnsi="Times New Roman" w:cs="Times New Roman"/>
          <w:color w:val="000000" w:themeColor="text1"/>
          <w:sz w:val="24"/>
          <w:szCs w:val="24"/>
        </w:rPr>
        <w:t>ребенка действительности</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6) формирование у </w:t>
      </w:r>
      <w:r w:rsidR="003F110F" w:rsidRPr="00F61BED">
        <w:rPr>
          <w:rFonts w:ascii="Times New Roman" w:hAnsi="Times New Roman" w:cs="Times New Roman"/>
          <w:color w:val="000000" w:themeColor="text1"/>
          <w:sz w:val="24"/>
          <w:szCs w:val="24"/>
        </w:rPr>
        <w:t>обучающихся эстетического</w:t>
      </w:r>
      <w:r w:rsidRPr="00F61BED">
        <w:rPr>
          <w:rFonts w:ascii="Times New Roman" w:hAnsi="Times New Roman" w:cs="Times New Roman"/>
          <w:color w:val="000000" w:themeColor="text1"/>
          <w:sz w:val="24"/>
          <w:szCs w:val="24"/>
        </w:rPr>
        <w:t xml:space="preserve"> вкуса, стремления окружать себя прекрасным, создавать его.</w:t>
      </w:r>
    </w:p>
    <w:p w:rsidR="00DB1243" w:rsidRPr="00DA1B1D" w:rsidRDefault="00DB1243" w:rsidP="003F110F">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rPr>
        <w:t xml:space="preserve">Для того чтобы формировать у </w:t>
      </w:r>
      <w:r w:rsidR="003F110F" w:rsidRPr="00F61BED">
        <w:rPr>
          <w:rFonts w:ascii="Times New Roman" w:hAnsi="Times New Roman" w:cs="Times New Roman"/>
          <w:color w:val="000000" w:themeColor="text1"/>
          <w:sz w:val="24"/>
          <w:szCs w:val="24"/>
        </w:rPr>
        <w:t>обучающихся культуру</w:t>
      </w:r>
      <w:r w:rsidRPr="00F61BED">
        <w:rPr>
          <w:rFonts w:ascii="Times New Roman" w:hAnsi="Times New Roman" w:cs="Times New Roman"/>
          <w:color w:val="000000" w:themeColor="text1"/>
          <w:sz w:val="24"/>
          <w:szCs w:val="24"/>
        </w:rPr>
        <w:t xml:space="preserve"> поведения,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сосредот</w:t>
      </w:r>
      <w:r w:rsidR="00DA1B1D">
        <w:rPr>
          <w:rFonts w:ascii="Times New Roman" w:hAnsi="Times New Roman" w:cs="Times New Roman"/>
          <w:color w:val="000000" w:themeColor="text1"/>
          <w:sz w:val="24"/>
          <w:szCs w:val="24"/>
        </w:rPr>
        <w:t xml:space="preserve">ачивает </w:t>
      </w:r>
      <w:r w:rsidRPr="00F61BED">
        <w:rPr>
          <w:rFonts w:ascii="Times New Roman" w:hAnsi="Times New Roman" w:cs="Times New Roman"/>
          <w:color w:val="000000" w:themeColor="text1"/>
          <w:sz w:val="24"/>
          <w:szCs w:val="24"/>
        </w:rPr>
        <w:t xml:space="preserve">свое внимание на нескольких </w:t>
      </w:r>
      <w:r w:rsidRPr="00DA1B1D">
        <w:rPr>
          <w:rFonts w:ascii="Times New Roman" w:hAnsi="Times New Roman" w:cs="Times New Roman"/>
          <w:color w:val="000000" w:themeColor="text1"/>
          <w:sz w:val="24"/>
          <w:szCs w:val="24"/>
          <w:u w:val="single"/>
        </w:rPr>
        <w:t>основных направлениях воспитательной работы:</w:t>
      </w:r>
    </w:p>
    <w:p w:rsidR="00DB1243" w:rsidRPr="00F61BED" w:rsidRDefault="00DB1243" w:rsidP="00DF7395">
      <w:pPr>
        <w:pStyle w:val="a3"/>
        <w:widowControl w:val="0"/>
        <w:numPr>
          <w:ilvl w:val="0"/>
          <w:numId w:val="30"/>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учить </w:t>
      </w:r>
      <w:r w:rsidR="003F110F" w:rsidRPr="00F61BED">
        <w:rPr>
          <w:rFonts w:ascii="Times New Roman" w:hAnsi="Times New Roman" w:cs="Times New Roman"/>
          <w:color w:val="000000" w:themeColor="text1"/>
          <w:sz w:val="24"/>
          <w:szCs w:val="24"/>
        </w:rPr>
        <w:t>обучающихся уважительно</w:t>
      </w:r>
      <w:r w:rsidRPr="00F61BED">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rsidR="00DB1243" w:rsidRPr="00F61BED" w:rsidRDefault="00DB1243" w:rsidP="00DF7395">
      <w:pPr>
        <w:pStyle w:val="a3"/>
        <w:widowControl w:val="0"/>
        <w:numPr>
          <w:ilvl w:val="0"/>
          <w:numId w:val="30"/>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общения </w:t>
      </w:r>
      <w:r w:rsidR="003F110F" w:rsidRPr="00F61BED">
        <w:rPr>
          <w:rFonts w:ascii="Times New Roman" w:hAnsi="Times New Roman" w:cs="Times New Roman"/>
          <w:color w:val="000000" w:themeColor="text1"/>
          <w:sz w:val="24"/>
          <w:szCs w:val="24"/>
        </w:rPr>
        <w:t>ребенка,</w:t>
      </w:r>
      <w:r w:rsidRPr="00F61BED">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F61BED" w:rsidRDefault="00DB1243" w:rsidP="00DF7395">
      <w:pPr>
        <w:pStyle w:val="a3"/>
        <w:widowControl w:val="0"/>
        <w:numPr>
          <w:ilvl w:val="0"/>
          <w:numId w:val="30"/>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F61BED" w:rsidRDefault="00DB1243" w:rsidP="00DF7395">
      <w:pPr>
        <w:pStyle w:val="a3"/>
        <w:widowControl w:val="0"/>
        <w:numPr>
          <w:ilvl w:val="0"/>
          <w:numId w:val="30"/>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F61BED">
        <w:rPr>
          <w:rFonts w:ascii="Times New Roman" w:hAnsi="Times New Roman" w:cs="Times New Roman"/>
          <w:color w:val="000000" w:themeColor="text1"/>
          <w:sz w:val="24"/>
          <w:szCs w:val="24"/>
        </w:rPr>
        <w:t>последовательно выполнять,</w:t>
      </w:r>
      <w:r w:rsidRPr="00F61BED">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Default="00363F63" w:rsidP="003F110F">
      <w:pPr>
        <w:ind w:firstLine="720"/>
        <w:jc w:val="both"/>
        <w:rPr>
          <w:rFonts w:ascii="Times New Roman" w:hAnsi="Times New Roman" w:cs="Times New Roman"/>
          <w:b/>
          <w:i/>
          <w:color w:val="000000" w:themeColor="text1"/>
          <w:sz w:val="24"/>
          <w:szCs w:val="24"/>
        </w:rPr>
      </w:pP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b/>
          <w:i/>
          <w:color w:val="000000" w:themeColor="text1"/>
          <w:sz w:val="24"/>
          <w:szCs w:val="24"/>
          <w:u w:val="single"/>
        </w:rPr>
        <w:t>Цель</w:t>
      </w:r>
      <w:r w:rsidRPr="00F61BED">
        <w:rPr>
          <w:rFonts w:ascii="Times New Roman" w:hAnsi="Times New Roman" w:cs="Times New Roman"/>
          <w:b/>
          <w:i/>
          <w:color w:val="000000" w:themeColor="text1"/>
          <w:sz w:val="24"/>
          <w:szCs w:val="24"/>
        </w:rPr>
        <w:t xml:space="preserve"> эстетического воспитания</w:t>
      </w:r>
      <w:r w:rsidRPr="00F61BED">
        <w:rPr>
          <w:rFonts w:ascii="Times New Roman" w:hAnsi="Times New Roman" w:cs="Times New Roman"/>
          <w:color w:val="000000" w:themeColor="text1"/>
          <w:sz w:val="24"/>
          <w:szCs w:val="24"/>
        </w:rPr>
        <w:t xml:space="preserve"> - становление у </w:t>
      </w:r>
      <w:r w:rsidR="003F110F" w:rsidRPr="00F61BED">
        <w:rPr>
          <w:rFonts w:ascii="Times New Roman" w:hAnsi="Times New Roman" w:cs="Times New Roman"/>
          <w:color w:val="000000" w:themeColor="text1"/>
          <w:sz w:val="24"/>
          <w:szCs w:val="24"/>
        </w:rPr>
        <w:t>ребенка ценностного</w:t>
      </w:r>
      <w:r w:rsidRPr="00F61BED">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F61BED">
        <w:rPr>
          <w:rFonts w:ascii="Times New Roman" w:hAnsi="Times New Roman" w:cs="Times New Roman"/>
          <w:color w:val="000000" w:themeColor="text1"/>
          <w:sz w:val="24"/>
          <w:szCs w:val="24"/>
        </w:rPr>
        <w:t>ребенка.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Направления деятельности воспитателя</w:t>
      </w:r>
      <w:r w:rsidRPr="00F61BED">
        <w:rPr>
          <w:rFonts w:ascii="Times New Roman" w:hAnsi="Times New Roman" w:cs="Times New Roman"/>
          <w:color w:val="000000" w:themeColor="text1"/>
          <w:sz w:val="24"/>
          <w:szCs w:val="24"/>
        </w:rPr>
        <w:t xml:space="preserve"> по эстетическому воспитанию предполагают следующее:</w:t>
      </w:r>
    </w:p>
    <w:p w:rsidR="00DB1243" w:rsidRPr="00F61BED"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F61BED">
        <w:rPr>
          <w:rFonts w:ascii="Times New Roman" w:hAnsi="Times New Roman" w:cs="Times New Roman"/>
          <w:color w:val="000000" w:themeColor="text1"/>
          <w:sz w:val="24"/>
          <w:szCs w:val="24"/>
        </w:rPr>
        <w:t>обучающихся с</w:t>
      </w:r>
      <w:r w:rsidRPr="00F61BED">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творчества;</w:t>
      </w:r>
    </w:p>
    <w:p w:rsidR="00DB1243" w:rsidRPr="00F61BED"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широкое включение их произведений в жизнь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w:t>
      </w:r>
    </w:p>
    <w:p w:rsidR="00DB1243" w:rsidRPr="00F61BED"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rsidR="00DB1243" w:rsidRPr="00F61BED"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rsidR="00DB1243"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F61BED">
        <w:rPr>
          <w:rFonts w:ascii="Times New Roman" w:hAnsi="Times New Roman" w:cs="Times New Roman"/>
          <w:color w:val="000000" w:themeColor="text1"/>
          <w:sz w:val="24"/>
          <w:szCs w:val="24"/>
        </w:rPr>
        <w:t>детьми по</w:t>
      </w:r>
      <w:r w:rsidRPr="00F61BED">
        <w:rPr>
          <w:rFonts w:ascii="Times New Roman" w:hAnsi="Times New Roman" w:cs="Times New Roman"/>
          <w:color w:val="000000" w:themeColor="text1"/>
          <w:sz w:val="24"/>
          <w:szCs w:val="24"/>
        </w:rPr>
        <w:t xml:space="preserve"> разным направлениям эстетического воспитания.</w:t>
      </w:r>
    </w:p>
    <w:p w:rsidR="00363F63" w:rsidRDefault="00363F63" w:rsidP="00DF3C22">
      <w:pPr>
        <w:spacing w:line="276" w:lineRule="auto"/>
        <w:ind w:firstLine="720"/>
        <w:jc w:val="both"/>
        <w:rPr>
          <w:rFonts w:ascii="Times New Roman" w:hAnsi="Times New Roman" w:cs="Times New Roman"/>
          <w:b/>
          <w:color w:val="000000" w:themeColor="text1"/>
          <w:sz w:val="24"/>
          <w:szCs w:val="24"/>
        </w:rPr>
      </w:pPr>
    </w:p>
    <w:p w:rsidR="00DB1243" w:rsidRPr="00DF3C22" w:rsidRDefault="00DB1243" w:rsidP="00DF3C22">
      <w:pPr>
        <w:spacing w:line="276" w:lineRule="auto"/>
        <w:ind w:firstLine="720"/>
        <w:jc w:val="both"/>
        <w:rPr>
          <w:rFonts w:ascii="Times New Roman" w:hAnsi="Times New Roman" w:cs="Times New Roman"/>
          <w:b/>
          <w:color w:val="000000" w:themeColor="text1"/>
          <w:sz w:val="24"/>
          <w:szCs w:val="24"/>
        </w:rPr>
      </w:pPr>
      <w:r w:rsidRPr="00DF3C22">
        <w:rPr>
          <w:rFonts w:ascii="Times New Roman" w:hAnsi="Times New Roman" w:cs="Times New Roman"/>
          <w:b/>
          <w:color w:val="000000" w:themeColor="text1"/>
          <w:sz w:val="24"/>
          <w:szCs w:val="24"/>
        </w:rPr>
        <w:t>Особенности реализации воспитательного процесса.</w:t>
      </w:r>
      <w:r w:rsidR="00602CF0">
        <w:rPr>
          <w:rFonts w:ascii="Times New Roman" w:hAnsi="Times New Roman" w:cs="Times New Roman"/>
          <w:b/>
          <w:color w:val="000000" w:themeColor="text1"/>
          <w:sz w:val="24"/>
          <w:szCs w:val="24"/>
        </w:rPr>
        <w:t xml:space="preserve"> </w:t>
      </w:r>
    </w:p>
    <w:tbl>
      <w:tblPr>
        <w:tblStyle w:val="aa"/>
        <w:tblW w:w="10343" w:type="dxa"/>
        <w:tblLayout w:type="fixed"/>
        <w:tblLook w:val="04A0"/>
      </w:tblPr>
      <w:tblGrid>
        <w:gridCol w:w="2122"/>
        <w:gridCol w:w="8221"/>
      </w:tblGrid>
      <w:tr w:rsidR="0095206E" w:rsidRPr="00D762D0" w:rsidTr="00F37EB0">
        <w:trPr>
          <w:trHeight w:val="1087"/>
        </w:trPr>
        <w:tc>
          <w:tcPr>
            <w:tcW w:w="2122" w:type="dxa"/>
            <w:tcMar>
              <w:top w:w="72" w:type="dxa"/>
              <w:left w:w="144" w:type="dxa"/>
              <w:bottom w:w="72" w:type="dxa"/>
              <w:right w:w="144" w:type="dxa"/>
            </w:tcMar>
          </w:tcPr>
          <w:p w:rsidR="0095206E" w:rsidRPr="00F37EB0" w:rsidRDefault="0095206E" w:rsidP="00285E4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F37EB0">
              <w:rPr>
                <w:rFonts w:ascii="Times New Roman" w:hAnsi="Times New Roman" w:cs="Times New Roman"/>
                <w:color w:val="000000"/>
                <w:sz w:val="20"/>
                <w:szCs w:val="20"/>
              </w:rPr>
              <w:t xml:space="preserve">Региональные и территориальные особенности социокультурного окружения </w:t>
            </w:r>
            <w:r w:rsidR="00F37EB0" w:rsidRPr="00F37EB0">
              <w:rPr>
                <w:rFonts w:ascii="Times New Roman" w:hAnsi="Times New Roman" w:cs="Times New Roman"/>
                <w:color w:val="000000"/>
                <w:sz w:val="20"/>
                <w:szCs w:val="20"/>
              </w:rPr>
              <w:t>М</w:t>
            </w:r>
            <w:r w:rsidR="00285E48">
              <w:rPr>
                <w:rFonts w:ascii="Times New Roman" w:hAnsi="Times New Roman" w:cs="Times New Roman"/>
                <w:color w:val="000000"/>
                <w:sz w:val="20"/>
                <w:szCs w:val="20"/>
              </w:rPr>
              <w:t>А</w:t>
            </w:r>
            <w:r w:rsidR="00F37EB0" w:rsidRPr="00F37EB0">
              <w:rPr>
                <w:rFonts w:ascii="Times New Roman" w:hAnsi="Times New Roman" w:cs="Times New Roman"/>
                <w:color w:val="000000"/>
                <w:sz w:val="20"/>
                <w:szCs w:val="20"/>
              </w:rPr>
              <w:t>ДОУ</w:t>
            </w:r>
          </w:p>
        </w:tc>
        <w:tc>
          <w:tcPr>
            <w:tcW w:w="8221" w:type="dxa"/>
            <w:tcMar>
              <w:top w:w="72" w:type="dxa"/>
              <w:left w:w="144" w:type="dxa"/>
              <w:bottom w:w="72" w:type="dxa"/>
              <w:right w:w="144" w:type="dxa"/>
            </w:tcMar>
          </w:tcPr>
          <w:p w:rsidR="0095206E" w:rsidRPr="00CF1D56" w:rsidRDefault="006A3416"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Pr>
                <w:rFonts w:ascii="Times New Roman" w:hAnsi="Times New Roman" w:cs="Times New Roman"/>
                <w:color w:val="000000"/>
                <w:sz w:val="20"/>
                <w:szCs w:val="20"/>
              </w:rPr>
              <w:t xml:space="preserve">      </w:t>
            </w:r>
            <w:r w:rsidRPr="00CF1D56">
              <w:rPr>
                <w:rFonts w:ascii="Times New Roman" w:hAnsi="Times New Roman" w:cs="Times New Roman"/>
                <w:color w:val="000000"/>
                <w:sz w:val="20"/>
                <w:szCs w:val="20"/>
              </w:rPr>
              <w:t>МА</w:t>
            </w:r>
            <w:r w:rsidR="0095206E" w:rsidRPr="00CF1D56">
              <w:rPr>
                <w:rFonts w:ascii="Times New Roman" w:hAnsi="Times New Roman" w:cs="Times New Roman"/>
                <w:color w:val="000000"/>
                <w:sz w:val="20"/>
                <w:szCs w:val="20"/>
              </w:rPr>
              <w:t xml:space="preserve">ДОУ расположено в городе Казани Республика Татарстан. </w:t>
            </w:r>
          </w:p>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rPr>
            </w:pPr>
            <w:r w:rsidRPr="00CF1D56">
              <w:rPr>
                <w:rFonts w:ascii="Times New Roman" w:hAnsi="Times New Roman" w:cs="Times New Roman"/>
                <w:color w:val="000000"/>
                <w:sz w:val="20"/>
                <w:szCs w:val="20"/>
              </w:rPr>
              <w:t>   Историческая справка о Казани.</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6A2D0A"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Город имеет зарегистрированный </w:t>
            </w:r>
            <w:hyperlink r:id="rId35" w:tooltip="Бренд" w:history="1">
              <w:r w:rsidRPr="006219C2">
                <w:rPr>
                  <w:rStyle w:val="aff9"/>
                  <w:rFonts w:ascii="Times New Roman" w:hAnsi="Times New Roman" w:cs="Times New Roman"/>
                  <w:color w:val="auto"/>
                  <w:sz w:val="20"/>
                  <w:szCs w:val="20"/>
                </w:rPr>
                <w:t>бренд</w:t>
              </w:r>
            </w:hyperlink>
            <w:r w:rsidRPr="006219C2">
              <w:rPr>
                <w:rFonts w:ascii="Times New Roman" w:hAnsi="Times New Roman" w:cs="Times New Roman"/>
                <w:sz w:val="20"/>
                <w:szCs w:val="20"/>
              </w:rPr>
              <w:t xml:space="preserve"> «</w:t>
            </w:r>
            <w:hyperlink r:id="rId36" w:tooltip="Третья столица" w:history="1">
              <w:r w:rsidRPr="006219C2">
                <w:rPr>
                  <w:rStyle w:val="aff9"/>
                  <w:rFonts w:ascii="Times New Roman" w:hAnsi="Times New Roman" w:cs="Times New Roman"/>
                  <w:color w:val="auto"/>
                  <w:sz w:val="20"/>
                  <w:szCs w:val="20"/>
                </w:rPr>
                <w:t>третья столица</w:t>
              </w:r>
            </w:hyperlink>
            <w:r w:rsidRPr="006219C2">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Pr>
                <w:rFonts w:ascii="Times New Roman" w:hAnsi="Times New Roman" w:cs="Times New Roman"/>
                <w:sz w:val="20"/>
                <w:szCs w:val="20"/>
              </w:rPr>
              <w:t>о и природного наследия ЮНЕСКО.</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0"/>
                <w:szCs w:val="20"/>
                <w:highlight w:val="yellow"/>
              </w:rPr>
            </w:pPr>
            <w:r w:rsidRPr="00CF1D56">
              <w:rPr>
                <w:rFonts w:ascii="Times New Roman" w:hAnsi="Times New Roman" w:cs="Times New Roman"/>
                <w:b/>
                <w:bCs/>
                <w:color w:val="000000" w:themeColor="text1"/>
                <w:sz w:val="20"/>
                <w:szCs w:val="20"/>
              </w:rPr>
              <w:t>Декада инвалидов.</w:t>
            </w:r>
          </w:p>
          <w:p w:rsidR="006A2D0A" w:rsidRPr="00CF1D56" w:rsidRDefault="006A2D0A" w:rsidP="00DF082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0"/>
                <w:szCs w:val="20"/>
                <w:highlight w:val="yellow"/>
              </w:rPr>
            </w:pP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1. Создание в </w:t>
            </w:r>
            <w:r w:rsidR="008D155C" w:rsidRPr="00CF1D56">
              <w:rPr>
                <w:rFonts w:ascii="Times New Roman" w:hAnsi="Times New Roman" w:cs="Times New Roman"/>
                <w:color w:val="000000" w:themeColor="text1"/>
                <w:sz w:val="20"/>
                <w:szCs w:val="20"/>
              </w:rPr>
              <w:t>М</w:t>
            </w:r>
            <w:r w:rsidR="006A3416" w:rsidRPr="00CF1D56">
              <w:rPr>
                <w:rFonts w:ascii="Times New Roman" w:hAnsi="Times New Roman" w:cs="Times New Roman"/>
                <w:color w:val="000000" w:themeColor="text1"/>
                <w:sz w:val="20"/>
                <w:szCs w:val="20"/>
              </w:rPr>
              <w:t>А</w:t>
            </w:r>
            <w:r w:rsidR="008D155C" w:rsidRPr="00CF1D56">
              <w:rPr>
                <w:rFonts w:ascii="Times New Roman" w:hAnsi="Times New Roman" w:cs="Times New Roman"/>
                <w:color w:val="000000" w:themeColor="text1"/>
                <w:sz w:val="20"/>
                <w:szCs w:val="20"/>
              </w:rPr>
              <w:t xml:space="preserve">ДОУ </w:t>
            </w:r>
            <w:r w:rsidRPr="00CF1D56">
              <w:rPr>
                <w:rFonts w:ascii="Times New Roman" w:hAnsi="Times New Roman" w:cs="Times New Roman"/>
                <w:color w:val="000000" w:themeColor="text1"/>
                <w:sz w:val="20"/>
                <w:szCs w:val="20"/>
              </w:rPr>
              <w:t xml:space="preserve">вариативной воспитывающей среды, позволяющей воспитанникам развиваться в различных видах деятельности </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2. Ключевые элементы уклада </w:t>
            </w:r>
            <w:r w:rsidR="006A3416" w:rsidRPr="00CF1D56">
              <w:rPr>
                <w:rFonts w:ascii="Times New Roman" w:hAnsi="Times New Roman" w:cs="Times New Roman"/>
                <w:color w:val="000000" w:themeColor="text1"/>
                <w:sz w:val="20"/>
                <w:szCs w:val="20"/>
              </w:rPr>
              <w:t>МА</w:t>
            </w:r>
            <w:r w:rsidR="008D155C" w:rsidRPr="00CF1D56">
              <w:rPr>
                <w:rFonts w:ascii="Times New Roman" w:hAnsi="Times New Roman" w:cs="Times New Roman"/>
                <w:color w:val="000000" w:themeColor="text1"/>
                <w:sz w:val="20"/>
                <w:szCs w:val="20"/>
              </w:rPr>
              <w:t xml:space="preserve">ДОУ </w:t>
            </w:r>
            <w:r w:rsidRPr="00CF1D56">
              <w:rPr>
                <w:rFonts w:ascii="Times New Roman" w:hAnsi="Times New Roman" w:cs="Times New Roman"/>
                <w:color w:val="000000" w:themeColor="text1"/>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3. В части, формируемой участниками образовательных отношений образовательной программы дошкольного образования </w:t>
            </w:r>
            <w:r w:rsidR="008D155C" w:rsidRPr="00CF1D56">
              <w:rPr>
                <w:rFonts w:ascii="Times New Roman" w:hAnsi="Times New Roman" w:cs="Times New Roman"/>
                <w:color w:val="000000" w:themeColor="text1"/>
                <w:sz w:val="20"/>
                <w:szCs w:val="20"/>
              </w:rPr>
              <w:t>М</w:t>
            </w:r>
            <w:r w:rsidR="006A3416" w:rsidRPr="00CF1D56">
              <w:rPr>
                <w:rFonts w:ascii="Times New Roman" w:hAnsi="Times New Roman" w:cs="Times New Roman"/>
                <w:color w:val="000000" w:themeColor="text1"/>
                <w:sz w:val="20"/>
                <w:szCs w:val="20"/>
              </w:rPr>
              <w:t>А</w:t>
            </w:r>
            <w:r w:rsidR="008D155C" w:rsidRPr="00CF1D56">
              <w:rPr>
                <w:rFonts w:ascii="Times New Roman" w:hAnsi="Times New Roman" w:cs="Times New Roman"/>
                <w:color w:val="000000" w:themeColor="text1"/>
                <w:sz w:val="20"/>
                <w:szCs w:val="20"/>
              </w:rPr>
              <w:t xml:space="preserve">ДОУ </w:t>
            </w:r>
            <w:r w:rsidRPr="00CF1D56">
              <w:rPr>
                <w:rFonts w:ascii="Times New Roman" w:hAnsi="Times New Roman" w:cs="Times New Roman"/>
                <w:color w:val="000000" w:themeColor="text1"/>
                <w:sz w:val="20"/>
                <w:szCs w:val="20"/>
              </w:rPr>
              <w:t>определена работа по ознакомлению воспитанников с городом Казань, Республикой Татарстан.</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5. Процесс образования в </w:t>
            </w:r>
            <w:r w:rsidR="006F61C6" w:rsidRPr="00CF1D56">
              <w:rPr>
                <w:rFonts w:ascii="Times New Roman" w:hAnsi="Times New Roman" w:cs="Times New Roman"/>
                <w:color w:val="000000" w:themeColor="text1"/>
                <w:sz w:val="20"/>
                <w:szCs w:val="20"/>
              </w:rPr>
              <w:t>М</w:t>
            </w:r>
            <w:r w:rsidR="006A3416" w:rsidRPr="00CF1D56">
              <w:rPr>
                <w:rFonts w:ascii="Times New Roman" w:hAnsi="Times New Roman" w:cs="Times New Roman"/>
                <w:color w:val="000000" w:themeColor="text1"/>
                <w:sz w:val="20"/>
                <w:szCs w:val="20"/>
              </w:rPr>
              <w:t>А</w:t>
            </w:r>
            <w:r w:rsidR="006F61C6" w:rsidRPr="00CF1D56">
              <w:rPr>
                <w:rFonts w:ascii="Times New Roman" w:hAnsi="Times New Roman" w:cs="Times New Roman"/>
                <w:color w:val="000000" w:themeColor="text1"/>
                <w:sz w:val="20"/>
                <w:szCs w:val="20"/>
              </w:rPr>
              <w:t xml:space="preserve">ДОУ </w:t>
            </w:r>
            <w:r w:rsidRPr="00CF1D56">
              <w:rPr>
                <w:rFonts w:ascii="Times New Roman" w:hAnsi="Times New Roman" w:cs="Times New Roman"/>
                <w:color w:val="000000" w:themeColor="text1"/>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D762D0">
              <w:rPr>
                <w:rFonts w:ascii="Times New Roman" w:hAnsi="Times New Roman" w:cs="Times New Roman"/>
                <w:color w:val="000000"/>
                <w:sz w:val="20"/>
                <w:szCs w:val="20"/>
              </w:rPr>
              <w:t xml:space="preserve">    Стержнем годового цикла воспитательной работы </w:t>
            </w:r>
            <w:r w:rsidR="00285E48">
              <w:rPr>
                <w:rFonts w:ascii="Times New Roman" w:hAnsi="Times New Roman" w:cs="Times New Roman"/>
                <w:color w:val="000000"/>
                <w:sz w:val="20"/>
                <w:szCs w:val="20"/>
              </w:rPr>
              <w:t>МА</w:t>
            </w:r>
            <w:r w:rsidR="006F61C6"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CF1D56"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       Образовательная деятельность </w:t>
            </w:r>
            <w:r w:rsidR="0095206E" w:rsidRPr="00CF1D56">
              <w:rPr>
                <w:rFonts w:ascii="Times New Roman" w:hAnsi="Times New Roman" w:cs="Times New Roman"/>
                <w:color w:val="000000" w:themeColor="text1"/>
                <w:sz w:val="20"/>
                <w:szCs w:val="20"/>
              </w:rPr>
              <w:t>в рамках формируемой части ОП ДО по региональной образовательной программе провод</w:t>
            </w:r>
            <w:r w:rsidRPr="00CF1D56">
              <w:rPr>
                <w:rFonts w:ascii="Times New Roman" w:hAnsi="Times New Roman" w:cs="Times New Roman"/>
                <w:color w:val="000000" w:themeColor="text1"/>
                <w:sz w:val="20"/>
                <w:szCs w:val="20"/>
              </w:rPr>
              <w:t>ится в режиме дня</w:t>
            </w:r>
            <w:r w:rsidR="0095206E" w:rsidRPr="00CF1D56">
              <w:rPr>
                <w:rFonts w:ascii="Times New Roman" w:hAnsi="Times New Roman" w:cs="Times New Roman"/>
                <w:color w:val="000000" w:themeColor="text1"/>
                <w:sz w:val="20"/>
                <w:szCs w:val="20"/>
              </w:rPr>
              <w:t xml:space="preserve">. </w:t>
            </w:r>
          </w:p>
          <w:p w:rsidR="0095206E" w:rsidRPr="00D762D0"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CF1D56">
              <w:rPr>
                <w:rFonts w:ascii="Times New Roman" w:hAnsi="Times New Roman" w:cs="Times New Roman"/>
                <w:color w:val="000000" w:themeColor="text1"/>
                <w:sz w:val="20"/>
                <w:szCs w:val="20"/>
              </w:rPr>
              <w:t>    И</w:t>
            </w:r>
            <w:r w:rsidR="0095206E" w:rsidRPr="00CF1D56">
              <w:rPr>
                <w:rFonts w:ascii="Times New Roman" w:hAnsi="Times New Roman" w:cs="Times New Roman"/>
                <w:color w:val="000000" w:themeColor="text1"/>
                <w:sz w:val="20"/>
                <w:szCs w:val="20"/>
              </w:rPr>
              <w:t>нтеграция</w:t>
            </w:r>
            <w:r w:rsidR="0095206E" w:rsidRPr="00D762D0">
              <w:rPr>
                <w:rFonts w:ascii="Times New Roman" w:hAnsi="Times New Roman" w:cs="Times New Roman"/>
                <w:color w:val="000000"/>
                <w:sz w:val="20"/>
                <w:szCs w:val="20"/>
              </w:rPr>
              <w:t xml:space="preserve"> воспитательных задач проходит в </w:t>
            </w:r>
            <w:r>
              <w:rPr>
                <w:rFonts w:ascii="Times New Roman" w:hAnsi="Times New Roman" w:cs="Times New Roman"/>
                <w:color w:val="000000"/>
                <w:sz w:val="20"/>
                <w:szCs w:val="20"/>
              </w:rPr>
              <w:t>образовательной деятельности</w:t>
            </w:r>
            <w:r w:rsidR="0095206E" w:rsidRPr="00D762D0">
              <w:rPr>
                <w:rFonts w:ascii="Times New Roman" w:hAnsi="Times New Roman" w:cs="Times New Roman"/>
                <w:color w:val="000000"/>
                <w:sz w:val="20"/>
                <w:szCs w:val="20"/>
              </w:rPr>
              <w:t xml:space="preserve"> по всем образовательным областям</w:t>
            </w:r>
            <w:r>
              <w:rPr>
                <w:rFonts w:ascii="Times New Roman" w:hAnsi="Times New Roman" w:cs="Times New Roman"/>
                <w:color w:val="000000"/>
                <w:sz w:val="20"/>
                <w:szCs w:val="20"/>
              </w:rPr>
              <w:t xml:space="preserve"> в течение всего</w:t>
            </w:r>
            <w:r w:rsidR="006A3416">
              <w:rPr>
                <w:rFonts w:ascii="Times New Roman" w:hAnsi="Times New Roman" w:cs="Times New Roman"/>
                <w:color w:val="000000"/>
                <w:sz w:val="20"/>
                <w:szCs w:val="20"/>
              </w:rPr>
              <w:t xml:space="preserve"> времени пребывания ребенка в МА</w:t>
            </w:r>
            <w:r>
              <w:rPr>
                <w:rFonts w:ascii="Times New Roman" w:hAnsi="Times New Roman" w:cs="Times New Roman"/>
                <w:color w:val="000000"/>
                <w:sz w:val="20"/>
                <w:szCs w:val="20"/>
              </w:rPr>
              <w:t>ДОУ:</w:t>
            </w:r>
            <w:r w:rsidR="0095206E" w:rsidRPr="00D762D0">
              <w:rPr>
                <w:rFonts w:ascii="Times New Roman" w:hAnsi="Times New Roman" w:cs="Times New Roman"/>
                <w:color w:val="000000"/>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Организация проектной деятельности может быть актуализирована планами социальных партнёров</w:t>
            </w:r>
            <w:r w:rsidR="006F61C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Pr>
                <w:rFonts w:ascii="Times New Roman" w:hAnsi="Times New Roman" w:cs="Times New Roman"/>
                <w:color w:val="000000"/>
                <w:sz w:val="20"/>
                <w:szCs w:val="20"/>
              </w:rPr>
              <w:t>.</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Мониторинг реализации </w:t>
            </w:r>
            <w:r w:rsidR="008D155C">
              <w:rPr>
                <w:rFonts w:ascii="Times New Roman" w:hAnsi="Times New Roman" w:cs="Times New Roman"/>
                <w:color w:val="000000"/>
                <w:sz w:val="20"/>
                <w:szCs w:val="20"/>
              </w:rPr>
              <w:t>образовательных программ</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показывает более 80% успешного освоения, включая воспитательные аспекты.</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D762D0" w:rsidRDefault="006A341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МА</w:t>
            </w:r>
            <w:r w:rsidR="006F61C6" w:rsidRPr="00D762D0">
              <w:rPr>
                <w:rFonts w:ascii="Times New Roman" w:hAnsi="Times New Roman" w:cs="Times New Roman"/>
                <w:color w:val="000000"/>
                <w:sz w:val="20"/>
                <w:szCs w:val="20"/>
              </w:rPr>
              <w:t xml:space="preserve">ДОУ </w:t>
            </w:r>
            <w:r w:rsidR="0095206E" w:rsidRPr="00D762D0">
              <w:rPr>
                <w:rFonts w:ascii="Times New Roman" w:hAnsi="Times New Roman" w:cs="Times New Roman"/>
                <w:color w:val="000000"/>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Default="0095206E" w:rsidP="0095206E">
      <w:pPr>
        <w:spacing w:after="120"/>
        <w:rPr>
          <w:rFonts w:eastAsiaTheme="majorEastAsia"/>
          <w:b/>
          <w:bCs/>
          <w:color w:val="FF0000"/>
          <w:sz w:val="24"/>
          <w:szCs w:val="24"/>
        </w:rPr>
      </w:pPr>
    </w:p>
    <w:p w:rsidR="00602CF0" w:rsidRDefault="00602CF0" w:rsidP="00294B94">
      <w:pPr>
        <w:spacing w:line="276" w:lineRule="auto"/>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tblPr>
      <w:tblGrid>
        <w:gridCol w:w="2547"/>
        <w:gridCol w:w="7796"/>
      </w:tblGrid>
      <w:tr w:rsidR="00602CF0" w:rsidRPr="00D762D0" w:rsidTr="001F43C5">
        <w:trPr>
          <w:trHeight w:val="835"/>
        </w:trPr>
        <w:tc>
          <w:tcPr>
            <w:tcW w:w="2547" w:type="dxa"/>
            <w:tcMar>
              <w:top w:w="72" w:type="dxa"/>
              <w:left w:w="144" w:type="dxa"/>
              <w:bottom w:w="72" w:type="dxa"/>
              <w:right w:w="144" w:type="dxa"/>
            </w:tcMar>
          </w:tcPr>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9B1340" w:rsidRDefault="00B65275"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В ДОО функционируют 11 групп, из них </w:t>
            </w:r>
            <w:r w:rsidR="00CF1D56">
              <w:rPr>
                <w:rFonts w:ascii="Times New Roman" w:hAnsi="Times New Roman" w:cs="Times New Roman"/>
                <w:color w:val="000000"/>
                <w:sz w:val="20"/>
                <w:szCs w:val="20"/>
              </w:rPr>
              <w:t>5</w:t>
            </w:r>
            <w:r w:rsidR="00602CF0" w:rsidRPr="009B1340">
              <w:rPr>
                <w:rFonts w:ascii="Times New Roman" w:hAnsi="Times New Roman" w:cs="Times New Roman"/>
                <w:color w:val="000000"/>
                <w:sz w:val="20"/>
                <w:szCs w:val="20"/>
              </w:rPr>
              <w:t xml:space="preserve"> компенсирующей направленности для детей с ТНР. </w:t>
            </w:r>
          </w:p>
          <w:p w:rsidR="00602CF0" w:rsidRPr="00D762D0" w:rsidRDefault="00B65275"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В штатном расписании выделены 4</w:t>
            </w:r>
            <w:r w:rsidR="00602CF0" w:rsidRPr="009B1340">
              <w:rPr>
                <w:rFonts w:ascii="Times New Roman" w:hAnsi="Times New Roman" w:cs="Times New Roman"/>
                <w:color w:val="000000"/>
                <w:sz w:val="20"/>
                <w:szCs w:val="20"/>
              </w:rPr>
              <w:t xml:space="preserve"> ставок учителей-логопедов</w:t>
            </w:r>
            <w:r>
              <w:rPr>
                <w:rFonts w:ascii="Times New Roman" w:hAnsi="Times New Roman" w:cs="Times New Roman"/>
                <w:color w:val="000000"/>
                <w:sz w:val="20"/>
                <w:szCs w:val="20"/>
              </w:rPr>
              <w:t xml:space="preserve"> для работы в данных группах и 0</w:t>
            </w:r>
            <w:r w:rsidR="00602CF0" w:rsidRPr="009B1340">
              <w:rPr>
                <w:rFonts w:ascii="Times New Roman" w:hAnsi="Times New Roman" w:cs="Times New Roman"/>
                <w:color w:val="000000"/>
                <w:sz w:val="20"/>
                <w:szCs w:val="20"/>
              </w:rPr>
              <w:t>,5 ставки педагога-психолога.</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Более того, в соответствии с ФГОС </w:t>
      </w:r>
      <w:r w:rsidR="00234E53">
        <w:rPr>
          <w:rFonts w:ascii="Times New Roman" w:hAnsi="Times New Roman" w:cs="Times New Roman"/>
          <w:color w:val="000000" w:themeColor="text1"/>
          <w:sz w:val="22"/>
          <w:szCs w:val="22"/>
        </w:rPr>
        <w:t>ДО</w:t>
      </w:r>
      <w:r w:rsidR="00234E53" w:rsidRPr="00234E53">
        <w:rPr>
          <w:rFonts w:ascii="Times New Roman" w:hAnsi="Times New Roman" w:cs="Times New Roman"/>
          <w:color w:val="000000" w:themeColor="text1"/>
          <w:sz w:val="22"/>
          <w:szCs w:val="22"/>
        </w:rPr>
        <w:t xml:space="preserve"> сотрудничества</w:t>
      </w:r>
      <w:r w:rsidRPr="00234E53">
        <w:rPr>
          <w:rFonts w:ascii="Times New Roman" w:hAnsi="Times New Roman" w:cs="Times New Roman"/>
          <w:color w:val="000000" w:themeColor="text1"/>
          <w:sz w:val="22"/>
          <w:szCs w:val="22"/>
        </w:rPr>
        <w:t xml:space="preserve"> с родителями является одним из основных принципов дошкольного образования.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6A3416">
        <w:rPr>
          <w:rFonts w:ascii="Times New Roman" w:hAnsi="Times New Roman" w:cs="Times New Roman"/>
          <w:color w:val="000000"/>
        </w:rPr>
        <w:t>МА</w:t>
      </w:r>
      <w:r w:rsidR="00085FB5" w:rsidRPr="00D762D0">
        <w:rPr>
          <w:rFonts w:ascii="Times New Roman" w:hAnsi="Times New Roman" w:cs="Times New Roman"/>
          <w:color w:val="000000"/>
        </w:rPr>
        <w:t>ДОУ</w:t>
      </w:r>
      <w:r w:rsidRPr="00234E53">
        <w:rPr>
          <w:rFonts w:ascii="Times New Roman" w:hAnsi="Times New Roman" w:cs="Times New Roman"/>
          <w:color w:val="000000" w:themeColor="text1"/>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u w:val="single"/>
        </w:rPr>
        <w:t>Цель взаимодействия</w:t>
      </w:r>
      <w:r w:rsidRPr="00234E53">
        <w:rPr>
          <w:rFonts w:ascii="Times New Roman" w:hAnsi="Times New Roman" w:cs="Times New Roman"/>
          <w:color w:val="000000" w:themeColor="text1"/>
          <w:sz w:val="22"/>
          <w:szCs w:val="22"/>
        </w:rPr>
        <w:t xml:space="preserve">: объединение усилий педагогов </w:t>
      </w:r>
      <w:r w:rsidR="006A3416">
        <w:rPr>
          <w:rFonts w:ascii="Times New Roman" w:hAnsi="Times New Roman" w:cs="Times New Roman"/>
          <w:color w:val="000000"/>
        </w:rPr>
        <w:t>МА</w:t>
      </w:r>
      <w:r w:rsidR="00085FB5" w:rsidRPr="00D762D0">
        <w:rPr>
          <w:rFonts w:ascii="Times New Roman" w:hAnsi="Times New Roman" w:cs="Times New Roman"/>
          <w:color w:val="000000"/>
        </w:rPr>
        <w:t xml:space="preserve">ДОУ </w:t>
      </w:r>
      <w:r w:rsidRPr="00234E53">
        <w:rPr>
          <w:rFonts w:ascii="Times New Roman" w:hAnsi="Times New Roman" w:cs="Times New Roman"/>
          <w:color w:val="000000" w:themeColor="text1"/>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234E53" w:rsidRDefault="00DB1243" w:rsidP="00234E53">
      <w:pPr>
        <w:ind w:firstLine="720"/>
        <w:jc w:val="both"/>
        <w:rPr>
          <w:rFonts w:ascii="Times New Roman" w:hAnsi="Times New Roman" w:cs="Times New Roman"/>
          <w:color w:val="000000" w:themeColor="text1"/>
          <w:sz w:val="22"/>
          <w:szCs w:val="22"/>
          <w:u w:val="single"/>
        </w:rPr>
      </w:pPr>
      <w:r w:rsidRPr="00234E53">
        <w:rPr>
          <w:rFonts w:ascii="Times New Roman" w:hAnsi="Times New Roman" w:cs="Times New Roman"/>
          <w:color w:val="000000" w:themeColor="text1"/>
          <w:sz w:val="22"/>
          <w:szCs w:val="22"/>
          <w:u w:val="single"/>
        </w:rPr>
        <w:t xml:space="preserve">Задачи: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1.</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Повысить компетентность родителей в вопросах развития личностных качеств детей дошкольного возраста.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2.</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Оказать психолого-педагогической поддержку родителям в воспитании ребенка.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3.</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Объединить усилия педагогов и семьи по воспитанию дошкольников посредством совместных мероприятий. </w:t>
      </w:r>
    </w:p>
    <w:p w:rsidR="00DB1243" w:rsidRPr="00234E53" w:rsidRDefault="00DB1243" w:rsidP="00234B23">
      <w:pPr>
        <w:ind w:firstLine="720"/>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u w:val="single"/>
        </w:rPr>
        <w:t>Основные формы и содержание работы с родителями</w:t>
      </w:r>
      <w:r w:rsidR="00234E53" w:rsidRPr="00234E53">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r w:rsidR="00234E53">
        <w:rPr>
          <w:rFonts w:ascii="Times New Roman" w:hAnsi="Times New Roman" w:cs="Times New Roman"/>
          <w:color w:val="000000" w:themeColor="text1"/>
          <w:sz w:val="24"/>
          <w:szCs w:val="24"/>
        </w:rPr>
        <w:t>:</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2.</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3.</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4.</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5.</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234E53" w:rsidRDefault="00DB1243" w:rsidP="00234B23">
      <w:pPr>
        <w:jc w:val="both"/>
        <w:rPr>
          <w:rFonts w:ascii="Times New Roman" w:hAnsi="Times New Roman" w:cs="Times New Roman"/>
          <w:sz w:val="24"/>
          <w:szCs w:val="24"/>
        </w:rPr>
      </w:pPr>
      <w:r w:rsidRPr="00234E53">
        <w:rPr>
          <w:rFonts w:ascii="Times New Roman" w:hAnsi="Times New Roman" w:cs="Times New Roman"/>
          <w:color w:val="000000" w:themeColor="text1"/>
          <w:sz w:val="24"/>
          <w:szCs w:val="24"/>
        </w:rPr>
        <w:t>6</w:t>
      </w:r>
      <w:r w:rsidR="00234E53">
        <w:rPr>
          <w:rFonts w:ascii="Times New Roman" w:hAnsi="Times New Roman" w:cs="Times New Roman"/>
          <w:sz w:val="24"/>
          <w:szCs w:val="24"/>
        </w:rPr>
        <w:t>. «</w:t>
      </w:r>
      <w:r w:rsidRPr="00234E53">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6A3416">
        <w:rPr>
          <w:rFonts w:ascii="Times New Roman" w:hAnsi="Times New Roman" w:cs="Times New Roman"/>
          <w:color w:val="000000"/>
        </w:rPr>
        <w:t>МА</w:t>
      </w:r>
      <w:r w:rsidR="00A72B82" w:rsidRPr="00D762D0">
        <w:rPr>
          <w:rFonts w:ascii="Times New Roman" w:hAnsi="Times New Roman" w:cs="Times New Roman"/>
          <w:color w:val="000000"/>
        </w:rPr>
        <w:t xml:space="preserve">ДОУ </w:t>
      </w:r>
      <w:r w:rsidRPr="00234E53">
        <w:rPr>
          <w:rFonts w:ascii="Times New Roman" w:hAnsi="Times New Roman" w:cs="Times New Roman"/>
          <w:sz w:val="24"/>
          <w:szCs w:val="24"/>
        </w:rPr>
        <w:t>с родителями. Взаимодействие происходит в социальн</w:t>
      </w:r>
      <w:r w:rsidR="00234E53">
        <w:rPr>
          <w:rFonts w:ascii="Times New Roman" w:hAnsi="Times New Roman" w:cs="Times New Roman"/>
          <w:sz w:val="24"/>
          <w:szCs w:val="24"/>
        </w:rPr>
        <w:t>ой</w:t>
      </w:r>
      <w:r w:rsidRPr="00234E53">
        <w:rPr>
          <w:rFonts w:ascii="Times New Roman" w:hAnsi="Times New Roman" w:cs="Times New Roman"/>
          <w:sz w:val="24"/>
          <w:szCs w:val="24"/>
        </w:rPr>
        <w:t xml:space="preserve"> сет</w:t>
      </w:r>
      <w:r w:rsidR="00234E53">
        <w:rPr>
          <w:rFonts w:ascii="Times New Roman" w:hAnsi="Times New Roman" w:cs="Times New Roman"/>
          <w:sz w:val="24"/>
          <w:szCs w:val="24"/>
        </w:rPr>
        <w:t>и «ВКонтакте»</w:t>
      </w:r>
      <w:r w:rsidRPr="00234E53">
        <w:rPr>
          <w:rFonts w:ascii="Times New Roman" w:hAnsi="Times New Roman" w:cs="Times New Roman"/>
          <w:sz w:val="24"/>
          <w:szCs w:val="24"/>
        </w:rPr>
        <w:t xml:space="preserve">. Такая форма общения позволяет родителям уточнить </w:t>
      </w:r>
      <w:r w:rsidRPr="00234E53">
        <w:rPr>
          <w:rFonts w:ascii="Times New Roman" w:hAnsi="Times New Roman" w:cs="Times New Roman"/>
          <w:color w:val="000000" w:themeColor="text1"/>
          <w:sz w:val="24"/>
          <w:szCs w:val="24"/>
        </w:rPr>
        <w:t xml:space="preserve">различные вопросы, пополнить педагогические знания, обсудить проблемы.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8.</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B65275" w:rsidRDefault="00DB1243" w:rsidP="00234B23">
      <w:pPr>
        <w:jc w:val="both"/>
        <w:rPr>
          <w:rFonts w:ascii="Times New Roman" w:hAnsi="Times New Roman" w:cs="Times New Roman"/>
          <w:color w:val="000000" w:themeColor="text1"/>
          <w:sz w:val="24"/>
          <w:szCs w:val="24"/>
        </w:rPr>
      </w:pPr>
      <w:r w:rsidRPr="00B65275">
        <w:rPr>
          <w:rFonts w:ascii="Times New Roman" w:hAnsi="Times New Roman" w:cs="Times New Roman"/>
          <w:color w:val="000000" w:themeColor="text1"/>
          <w:sz w:val="24"/>
          <w:szCs w:val="24"/>
        </w:rPr>
        <w:t>9.</w:t>
      </w:r>
      <w:r w:rsidR="00234E53" w:rsidRPr="00B65275">
        <w:rPr>
          <w:rFonts w:ascii="Times New Roman" w:hAnsi="Times New Roman" w:cs="Times New Roman"/>
          <w:color w:val="000000" w:themeColor="text1"/>
          <w:sz w:val="24"/>
          <w:szCs w:val="24"/>
        </w:rPr>
        <w:t xml:space="preserve"> </w:t>
      </w:r>
      <w:r w:rsidRPr="00B65275">
        <w:rPr>
          <w:rFonts w:ascii="Times New Roman" w:hAnsi="Times New Roman" w:cs="Times New Roman"/>
          <w:color w:val="000000" w:themeColor="text1"/>
          <w:sz w:val="24"/>
          <w:szCs w:val="24"/>
        </w:rPr>
        <w:t xml:space="preserve">«Мастерская».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234E53" w:rsidRDefault="00DB1243" w:rsidP="00234B23">
      <w:pPr>
        <w:jc w:val="both"/>
        <w:rPr>
          <w:rFonts w:ascii="Times New Roman" w:hAnsi="Times New Roman" w:cs="Times New Roman"/>
          <w:color w:val="000000" w:themeColor="text1"/>
          <w:sz w:val="24"/>
          <w:szCs w:val="24"/>
        </w:rPr>
      </w:pPr>
      <w:r w:rsidRPr="00B65275">
        <w:rPr>
          <w:rFonts w:ascii="Times New Roman" w:hAnsi="Times New Roman" w:cs="Times New Roman"/>
          <w:color w:val="000000" w:themeColor="text1"/>
          <w:sz w:val="24"/>
          <w:szCs w:val="24"/>
        </w:rPr>
        <w:t>10.</w:t>
      </w:r>
      <w:r w:rsidR="00313269" w:rsidRPr="00B65275">
        <w:rPr>
          <w:rFonts w:ascii="Times New Roman" w:hAnsi="Times New Roman" w:cs="Times New Roman"/>
          <w:color w:val="000000" w:themeColor="text1"/>
          <w:sz w:val="24"/>
          <w:szCs w:val="24"/>
        </w:rPr>
        <w:t xml:space="preserve"> </w:t>
      </w:r>
      <w:r w:rsidRPr="00B65275">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w:t>
      </w:r>
      <w:r w:rsidRPr="00234E53">
        <w:rPr>
          <w:rFonts w:ascii="Times New Roman" w:hAnsi="Times New Roman" w:cs="Times New Roman"/>
          <w:color w:val="000000" w:themeColor="text1"/>
          <w:sz w:val="24"/>
          <w:szCs w:val="24"/>
        </w:rPr>
        <w:t xml:space="preserve"> развития детей.</w:t>
      </w:r>
    </w:p>
    <w:p w:rsidR="00F37EB0" w:rsidRDefault="00F37EB0" w:rsidP="00F37EB0">
      <w:pPr>
        <w:ind w:firstLine="709"/>
        <w:jc w:val="both"/>
        <w:rPr>
          <w:rFonts w:ascii="Times New Roman" w:hAnsi="Times New Roman" w:cs="Times New Roman"/>
          <w:color w:val="00B050"/>
          <w:sz w:val="24"/>
          <w:szCs w:val="24"/>
        </w:rPr>
      </w:pPr>
    </w:p>
    <w:p w:rsidR="00AC3D75" w:rsidRPr="00CF1D56" w:rsidRDefault="00AC3D75" w:rsidP="00AC3D75">
      <w:pPr>
        <w:spacing w:line="276" w:lineRule="auto"/>
        <w:ind w:firstLine="720"/>
        <w:jc w:val="both"/>
        <w:rPr>
          <w:rFonts w:ascii="Times New Roman" w:hAnsi="Times New Roman" w:cs="Times New Roman"/>
          <w:b/>
          <w:color w:val="000000" w:themeColor="text1"/>
          <w:sz w:val="24"/>
          <w:szCs w:val="24"/>
          <w:u w:val="single"/>
        </w:rPr>
      </w:pPr>
      <w:r w:rsidRPr="00CF1D56">
        <w:rPr>
          <w:rFonts w:ascii="Times New Roman" w:hAnsi="Times New Roman" w:cs="Times New Roman"/>
          <w:b/>
          <w:color w:val="000000" w:themeColor="text1"/>
          <w:sz w:val="24"/>
          <w:szCs w:val="24"/>
          <w:u w:val="single"/>
        </w:rPr>
        <w:t>Часть Программы ВОСПИТАНИЯ, формируемая участниками образовательн</w:t>
      </w:r>
      <w:r w:rsidR="0081427F" w:rsidRPr="00CF1D56">
        <w:rPr>
          <w:rFonts w:ascii="Times New Roman" w:hAnsi="Times New Roman" w:cs="Times New Roman"/>
          <w:b/>
          <w:color w:val="000000" w:themeColor="text1"/>
          <w:sz w:val="24"/>
          <w:szCs w:val="24"/>
          <w:u w:val="single"/>
        </w:rPr>
        <w:t>ых отношений.</w:t>
      </w:r>
    </w:p>
    <w:p w:rsidR="006A2D0A" w:rsidRPr="00CF1D56"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4"/>
          <w:szCs w:val="24"/>
        </w:rPr>
      </w:pPr>
      <w:r w:rsidRPr="00CF1D56">
        <w:rPr>
          <w:rFonts w:ascii="Times New Roman" w:hAnsi="Times New Roman" w:cs="Times New Roman"/>
          <w:color w:val="000000" w:themeColor="text1"/>
          <w:sz w:val="24"/>
          <w:szCs w:val="24"/>
        </w:rPr>
        <w:t>В части, формируемой участниками образовательных отношений образовательной прог</w:t>
      </w:r>
      <w:r w:rsidR="006A3416" w:rsidRPr="00CF1D56">
        <w:rPr>
          <w:rFonts w:ascii="Times New Roman" w:hAnsi="Times New Roman" w:cs="Times New Roman"/>
          <w:color w:val="000000" w:themeColor="text1"/>
          <w:sz w:val="24"/>
          <w:szCs w:val="24"/>
        </w:rPr>
        <w:t>раммы дошкольного образования МА</w:t>
      </w:r>
      <w:r w:rsidRPr="00CF1D56">
        <w:rPr>
          <w:rFonts w:ascii="Times New Roman" w:hAnsi="Times New Roman" w:cs="Times New Roman"/>
          <w:color w:val="000000" w:themeColor="text1"/>
          <w:sz w:val="24"/>
          <w:szCs w:val="24"/>
        </w:rPr>
        <w:t>ДОУ определена работа по ознакомлению воспитанников с городом Казань, Республикой Татарстан.</w:t>
      </w:r>
      <w:r w:rsidR="0081427F" w:rsidRPr="00CF1D56">
        <w:rPr>
          <w:rFonts w:ascii="Times New Roman" w:hAnsi="Times New Roman" w:cs="Times New Roman"/>
          <w:b/>
          <w:color w:val="000000" w:themeColor="text1"/>
          <w:sz w:val="24"/>
          <w:szCs w:val="24"/>
        </w:rPr>
        <w:t xml:space="preserve"> </w:t>
      </w:r>
      <w:r w:rsidR="0081427F" w:rsidRPr="00CF1D56">
        <w:rPr>
          <w:rFonts w:ascii="Times New Roman" w:hAnsi="Times New Roman" w:cs="Times New Roman"/>
          <w:color w:val="000000" w:themeColor="text1"/>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CF1D56"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CF1D56">
        <w:rPr>
          <w:rFonts w:ascii="Times New Roman" w:hAnsi="Times New Roman" w:cs="Times New Roman"/>
          <w:color w:val="000000" w:themeColor="text1"/>
          <w:sz w:val="24"/>
          <w:szCs w:val="24"/>
        </w:rPr>
        <w:t xml:space="preserve">       Образовательная деятельность в рамках формируемой части </w:t>
      </w:r>
      <w:r w:rsidR="0081427F" w:rsidRPr="00CF1D56">
        <w:rPr>
          <w:rFonts w:ascii="Times New Roman" w:hAnsi="Times New Roman" w:cs="Times New Roman"/>
          <w:color w:val="000000" w:themeColor="text1"/>
          <w:sz w:val="24"/>
          <w:szCs w:val="24"/>
        </w:rPr>
        <w:t>Программы ВОСПИТАНИЯ</w:t>
      </w:r>
      <w:r w:rsidRPr="00CF1D56">
        <w:rPr>
          <w:rFonts w:ascii="Times New Roman" w:hAnsi="Times New Roman" w:cs="Times New Roman"/>
          <w:color w:val="000000" w:themeColor="text1"/>
          <w:sz w:val="24"/>
          <w:szCs w:val="24"/>
        </w:rPr>
        <w:t xml:space="preserve"> по региональной образовательной программе проводится в режиме дня. </w:t>
      </w:r>
    </w:p>
    <w:p w:rsidR="00B34E12" w:rsidRPr="00CF1D56"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4"/>
          <w:szCs w:val="24"/>
        </w:rPr>
      </w:pPr>
      <w:r w:rsidRPr="00CF1D56">
        <w:rPr>
          <w:rFonts w:ascii="Times New Roman" w:hAnsi="Times New Roman" w:cs="Times New Roman"/>
          <w:color w:val="000000" w:themeColor="text1"/>
          <w:sz w:val="24"/>
          <w:szCs w:val="24"/>
        </w:rPr>
        <w:t xml:space="preserve">Организация образовательного и воспитательного процесса основана на основе понедельных лексических тем. </w:t>
      </w:r>
    </w:p>
    <w:p w:rsidR="00AC3D75" w:rsidRPr="00CF1D56" w:rsidRDefault="00AC3D75" w:rsidP="00AC3D75">
      <w:pPr>
        <w:spacing w:line="276" w:lineRule="auto"/>
        <w:jc w:val="both"/>
        <w:rPr>
          <w:rFonts w:ascii="Times New Roman" w:hAnsi="Times New Roman" w:cs="Times New Roman"/>
          <w:b/>
          <w:color w:val="000000" w:themeColor="text1"/>
          <w:sz w:val="28"/>
          <w:szCs w:val="28"/>
        </w:rPr>
      </w:pPr>
    </w:p>
    <w:p w:rsidR="00DB1243" w:rsidRPr="00234B23" w:rsidRDefault="009B1340" w:rsidP="00DF7395">
      <w:pPr>
        <w:pStyle w:val="a3"/>
        <w:numPr>
          <w:ilvl w:val="3"/>
          <w:numId w:val="56"/>
        </w:numPr>
        <w:spacing w:line="276" w:lineRule="auto"/>
        <w:ind w:hanging="37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12E3B" w:rsidRPr="00234B23">
        <w:rPr>
          <w:rFonts w:ascii="Times New Roman" w:hAnsi="Times New Roman" w:cs="Times New Roman"/>
          <w:b/>
          <w:color w:val="000000" w:themeColor="text1"/>
          <w:sz w:val="24"/>
          <w:szCs w:val="24"/>
        </w:rPr>
        <w:t>Организационный раздел Программы ВОСПИТАНИЯ</w:t>
      </w:r>
      <w:r w:rsidR="00656E9B">
        <w:rPr>
          <w:rFonts w:ascii="Times New Roman" w:hAnsi="Times New Roman" w:cs="Times New Roman"/>
          <w:b/>
          <w:color w:val="000000" w:themeColor="text1"/>
          <w:sz w:val="24"/>
          <w:szCs w:val="24"/>
        </w:rPr>
        <w:t xml:space="preserve"> (п.49.3. ФАОП ДО)</w:t>
      </w:r>
      <w:r w:rsidR="00112E3B" w:rsidRPr="00234B23">
        <w:rPr>
          <w:rFonts w:ascii="Times New Roman" w:hAnsi="Times New Roman" w:cs="Times New Roman"/>
          <w:b/>
          <w:color w:val="000000" w:themeColor="text1"/>
          <w:sz w:val="24"/>
          <w:szCs w:val="24"/>
        </w:rPr>
        <w:t>.</w:t>
      </w:r>
    </w:p>
    <w:p w:rsidR="001C1244" w:rsidRPr="000823FD" w:rsidRDefault="003751DC" w:rsidP="001C1244">
      <w:pPr>
        <w:pStyle w:val="a3"/>
        <w:spacing w:line="276" w:lineRule="auto"/>
        <w:ind w:left="0" w:firstLine="720"/>
        <w:jc w:val="both"/>
        <w:rPr>
          <w:rFonts w:ascii="Times New Roman" w:hAnsi="Times New Roman" w:cs="Times New Roman"/>
          <w:b/>
          <w:sz w:val="24"/>
          <w:szCs w:val="24"/>
          <w:u w:val="single"/>
        </w:rPr>
      </w:pPr>
      <w:r w:rsidRPr="003751DC">
        <w:rPr>
          <w:rFonts w:ascii="Times New Roman" w:hAnsi="Times New Roman" w:cs="Times New Roman"/>
          <w:b/>
          <w:sz w:val="24"/>
          <w:szCs w:val="24"/>
          <w:u w:val="single"/>
        </w:rPr>
        <w:t>Обязательная часть.</w:t>
      </w:r>
    </w:p>
    <w:p w:rsidR="00DB1243" w:rsidRPr="00112E3B" w:rsidRDefault="00DB1243" w:rsidP="00112E3B">
      <w:pPr>
        <w:ind w:firstLine="720"/>
        <w:jc w:val="both"/>
        <w:rPr>
          <w:rFonts w:ascii="Times New Roman" w:hAnsi="Times New Roman" w:cs="Times New Roman"/>
          <w:b/>
          <w:color w:val="000000" w:themeColor="text1"/>
          <w:sz w:val="24"/>
          <w:szCs w:val="24"/>
        </w:rPr>
      </w:pPr>
      <w:r w:rsidRPr="00112E3B">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112E3B">
        <w:rPr>
          <w:rFonts w:ascii="Times New Roman" w:hAnsi="Times New Roman" w:cs="Times New Roman"/>
          <w:b/>
          <w:color w:val="000000" w:themeColor="text1"/>
          <w:sz w:val="24"/>
          <w:szCs w:val="24"/>
        </w:rPr>
        <w:t>ВОСПИТАНИЯ</w:t>
      </w:r>
      <w:r w:rsidR="00656E9B">
        <w:rPr>
          <w:rFonts w:ascii="Times New Roman" w:hAnsi="Times New Roman" w:cs="Times New Roman"/>
          <w:b/>
          <w:color w:val="000000" w:themeColor="text1"/>
          <w:sz w:val="24"/>
          <w:szCs w:val="24"/>
        </w:rPr>
        <w:t xml:space="preserve"> (п.49.3.1. ФАОП ДО)</w:t>
      </w:r>
      <w:r w:rsidRPr="00112E3B">
        <w:rPr>
          <w:rFonts w:ascii="Times New Roman" w:hAnsi="Times New Roman" w:cs="Times New Roman"/>
          <w:b/>
          <w:color w:val="000000" w:themeColor="text1"/>
          <w:sz w:val="24"/>
          <w:szCs w:val="24"/>
        </w:rPr>
        <w:t>.</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Программа </w:t>
      </w:r>
      <w:r w:rsidR="00112E3B" w:rsidRPr="00112E3B">
        <w:rPr>
          <w:rFonts w:ascii="Times New Roman" w:hAnsi="Times New Roman" w:cs="Times New Roman"/>
          <w:color w:val="000000" w:themeColor="text1"/>
          <w:sz w:val="24"/>
          <w:szCs w:val="24"/>
        </w:rPr>
        <w:t xml:space="preserve">ВОСПИТАНИЯ </w:t>
      </w:r>
      <w:r w:rsidR="00266E6F" w:rsidRPr="00112E3B">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6A3416">
        <w:rPr>
          <w:rFonts w:ascii="Times New Roman" w:hAnsi="Times New Roman" w:cs="Times New Roman"/>
          <w:color w:val="000000" w:themeColor="text1"/>
          <w:sz w:val="24"/>
          <w:szCs w:val="24"/>
        </w:rPr>
        <w:t>МА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112E3B">
        <w:rPr>
          <w:rFonts w:ascii="Times New Roman" w:hAnsi="Times New Roman" w:cs="Times New Roman"/>
          <w:color w:val="000000" w:themeColor="text1"/>
          <w:sz w:val="24"/>
          <w:szCs w:val="24"/>
        </w:rPr>
        <w:t>обучающихся.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112E3B">
        <w:rPr>
          <w:rFonts w:ascii="Times New Roman" w:hAnsi="Times New Roman" w:cs="Times New Roman"/>
          <w:color w:val="000000" w:themeColor="text1"/>
          <w:sz w:val="24"/>
          <w:szCs w:val="24"/>
        </w:rPr>
        <w:t>ВОСПИТАНИЯ</w:t>
      </w:r>
      <w:r w:rsidRPr="00112E3B">
        <w:rPr>
          <w:rFonts w:ascii="Times New Roman" w:hAnsi="Times New Roman" w:cs="Times New Roman"/>
          <w:color w:val="000000" w:themeColor="text1"/>
          <w:sz w:val="24"/>
          <w:szCs w:val="24"/>
        </w:rPr>
        <w:t>.</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3. Взаимодействие </w:t>
      </w:r>
      <w:r w:rsidR="00112E3B" w:rsidRPr="00112E3B">
        <w:rPr>
          <w:rFonts w:ascii="Times New Roman" w:hAnsi="Times New Roman" w:cs="Times New Roman"/>
          <w:color w:val="000000" w:themeColor="text1"/>
          <w:sz w:val="24"/>
          <w:szCs w:val="24"/>
        </w:rPr>
        <w:t>с родителей</w:t>
      </w:r>
      <w:r w:rsidRPr="00112E3B">
        <w:rPr>
          <w:rFonts w:ascii="Times New Roman" w:hAnsi="Times New Roman" w:cs="Times New Roman"/>
          <w:color w:val="000000" w:themeColor="text1"/>
          <w:sz w:val="24"/>
          <w:szCs w:val="24"/>
        </w:rPr>
        <w:t xml:space="preserve"> (законным представителям) по вопросам воспитания.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4. Учет индивидуальных особенностей </w:t>
      </w:r>
      <w:r w:rsidR="00112E3B" w:rsidRPr="00112E3B">
        <w:rPr>
          <w:rFonts w:ascii="Times New Roman" w:hAnsi="Times New Roman" w:cs="Times New Roman"/>
          <w:color w:val="000000" w:themeColor="text1"/>
          <w:sz w:val="24"/>
          <w:szCs w:val="24"/>
        </w:rPr>
        <w:t>обучающихся дошкольного</w:t>
      </w:r>
      <w:r w:rsidRPr="00112E3B">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(возрастных, физических, психологических, национальных).</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Условия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112E3B">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266E6F" w:rsidRPr="00112E3B">
        <w:rPr>
          <w:rFonts w:ascii="Times New Roman" w:hAnsi="Times New Roman" w:cs="Times New Roman"/>
          <w:color w:val="000000" w:themeColor="text1"/>
          <w:sz w:val="24"/>
          <w:szCs w:val="24"/>
        </w:rPr>
        <w:t>М</w:t>
      </w:r>
      <w:r w:rsidR="00285E48">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w:t>
      </w:r>
    </w:p>
    <w:p w:rsidR="009236E7"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Для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уклад целенаправленно проектирова</w:t>
      </w:r>
      <w:r w:rsidR="00112E3B">
        <w:rPr>
          <w:rFonts w:ascii="Times New Roman" w:hAnsi="Times New Roman" w:cs="Times New Roman"/>
          <w:color w:val="000000" w:themeColor="text1"/>
          <w:sz w:val="24"/>
          <w:szCs w:val="24"/>
        </w:rPr>
        <w:t>лся</w:t>
      </w:r>
      <w:r w:rsidRPr="00112E3B">
        <w:rPr>
          <w:rFonts w:ascii="Times New Roman" w:hAnsi="Times New Roman" w:cs="Times New Roman"/>
          <w:color w:val="000000" w:themeColor="text1"/>
          <w:sz w:val="24"/>
          <w:szCs w:val="24"/>
        </w:rPr>
        <w:t xml:space="preserve"> командой </w:t>
      </w:r>
      <w:r w:rsidR="00285E48">
        <w:rPr>
          <w:rFonts w:ascii="Times New Roman" w:hAnsi="Times New Roman" w:cs="Times New Roman"/>
          <w:color w:val="000000" w:themeColor="text1"/>
          <w:sz w:val="24"/>
          <w:szCs w:val="24"/>
        </w:rPr>
        <w:t>МА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и бы</w:t>
      </w:r>
      <w:r w:rsidR="00112E3B">
        <w:rPr>
          <w:rFonts w:ascii="Times New Roman" w:hAnsi="Times New Roman" w:cs="Times New Roman"/>
          <w:color w:val="000000" w:themeColor="text1"/>
          <w:sz w:val="24"/>
          <w:szCs w:val="24"/>
        </w:rPr>
        <w:t xml:space="preserve">л </w:t>
      </w:r>
      <w:r w:rsidRPr="00112E3B">
        <w:rPr>
          <w:rFonts w:ascii="Times New Roman" w:hAnsi="Times New Roman" w:cs="Times New Roman"/>
          <w:color w:val="000000" w:themeColor="text1"/>
          <w:sz w:val="24"/>
          <w:szCs w:val="24"/>
        </w:rPr>
        <w:t>принят всеми участниками образовательных отношений.</w:t>
      </w:r>
    </w:p>
    <w:p w:rsidR="00DB1243" w:rsidRPr="00153605" w:rsidRDefault="00DB1243" w:rsidP="00153605">
      <w:pPr>
        <w:spacing w:line="276" w:lineRule="auto"/>
        <w:ind w:firstLine="720"/>
        <w:rPr>
          <w:rFonts w:ascii="Times New Roman" w:hAnsi="Times New Roman" w:cs="Times New Roman"/>
          <w:color w:val="000000" w:themeColor="text1"/>
          <w:sz w:val="24"/>
          <w:szCs w:val="24"/>
        </w:rPr>
      </w:pPr>
      <w:r w:rsidRPr="00153605">
        <w:rPr>
          <w:rFonts w:ascii="Times New Roman" w:hAnsi="Times New Roman" w:cs="Times New Roman"/>
          <w:color w:val="000000" w:themeColor="text1"/>
          <w:sz w:val="24"/>
          <w:szCs w:val="24"/>
        </w:rPr>
        <w:t xml:space="preserve">Процесс проектирования уклада </w:t>
      </w:r>
      <w:r w:rsidR="006A3416">
        <w:rPr>
          <w:rFonts w:ascii="Times New Roman" w:hAnsi="Times New Roman" w:cs="Times New Roman"/>
          <w:color w:val="000000" w:themeColor="text1"/>
          <w:sz w:val="24"/>
          <w:szCs w:val="24"/>
        </w:rPr>
        <w:t>МА</w:t>
      </w:r>
      <w:r w:rsidR="00266E6F" w:rsidRPr="00153605">
        <w:rPr>
          <w:rFonts w:ascii="Times New Roman" w:hAnsi="Times New Roman" w:cs="Times New Roman"/>
          <w:color w:val="000000" w:themeColor="text1"/>
          <w:sz w:val="24"/>
          <w:szCs w:val="24"/>
        </w:rPr>
        <w:t>ДОУ</w:t>
      </w:r>
      <w:r w:rsidRPr="00153605">
        <w:rPr>
          <w:rFonts w:ascii="Times New Roman" w:hAnsi="Times New Roman" w:cs="Times New Roman"/>
          <w:color w:val="000000" w:themeColor="text1"/>
          <w:sz w:val="24"/>
          <w:szCs w:val="24"/>
        </w:rPr>
        <w:t xml:space="preserve"> включа</w:t>
      </w:r>
      <w:r w:rsidR="00112E3B" w:rsidRPr="00153605">
        <w:rPr>
          <w:rFonts w:ascii="Times New Roman" w:hAnsi="Times New Roman" w:cs="Times New Roman"/>
          <w:color w:val="000000" w:themeColor="text1"/>
          <w:sz w:val="24"/>
          <w:szCs w:val="24"/>
        </w:rPr>
        <w:t>л</w:t>
      </w:r>
      <w:r w:rsidR="00153605">
        <w:rPr>
          <w:rFonts w:ascii="Times New Roman" w:hAnsi="Times New Roman" w:cs="Times New Roman"/>
          <w:color w:val="000000" w:themeColor="text1"/>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80"/>
        <w:gridCol w:w="5240"/>
        <w:gridCol w:w="3973"/>
      </w:tblGrid>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sidR="00153605">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Устав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 локальные акты, правила поведения для обучающихся и педагогических работников, внутренняя символика.</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С</w:t>
            </w:r>
            <w:r w:rsidR="00DB1243"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00DB1243" w:rsidRPr="00153605">
              <w:rPr>
                <w:rFonts w:ascii="Times New Roman" w:hAnsi="Times New Roman" w:cs="Times New Roman"/>
                <w:color w:val="000000" w:themeColor="text1"/>
              </w:rPr>
              <w:t xml:space="preserve"> ценностно-смысловое наполнение во всех форматах жизнедеятельности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специфику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видов деятельности;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обустройство развивающей предметно-пространственной среды;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организацию режима дня;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разработку традиций и ритуалов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w:t>
            </w:r>
          </w:p>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АОП ДО и Программа воспитания.</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3.</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sidR="00153605">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 xml:space="preserve">принятие всеми участниками образовательных отношений уклада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Требования к кадровому составу и профессиональной подготовке сотрудников. Взаимодействие </w:t>
            </w:r>
            <w:r w:rsidR="00266E6F" w:rsidRPr="00153605">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 xml:space="preserve"> с семьями обучающихся.</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rsidR="00DB1243" w:rsidRPr="00153605" w:rsidRDefault="006A3416" w:rsidP="00153605">
            <w:pPr>
              <w:pStyle w:val="af3"/>
              <w:rPr>
                <w:rFonts w:ascii="Times New Roman" w:hAnsi="Times New Roman" w:cs="Times New Roman"/>
                <w:color w:val="000000" w:themeColor="text1"/>
              </w:rPr>
            </w:pPr>
            <w:r>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с социальным окружением.</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rsidR="00363F63" w:rsidRDefault="00363F63" w:rsidP="00DB1243">
      <w:pPr>
        <w:spacing w:line="276" w:lineRule="auto"/>
        <w:rPr>
          <w:rFonts w:ascii="Times New Roman" w:hAnsi="Times New Roman" w:cs="Times New Roman"/>
          <w:color w:val="000000" w:themeColor="text1"/>
          <w:sz w:val="28"/>
          <w:szCs w:val="28"/>
        </w:rPr>
        <w:sectPr w:rsidR="00363F63" w:rsidSect="00137734">
          <w:pgSz w:w="11906" w:h="16838"/>
          <w:pgMar w:top="1134" w:right="851" w:bottom="1134" w:left="851" w:header="709" w:footer="709" w:gutter="0"/>
          <w:cols w:space="708"/>
          <w:docGrid w:linePitch="360"/>
        </w:sectPr>
      </w:pPr>
    </w:p>
    <w:p w:rsidR="00DB1243" w:rsidRPr="00593DCA" w:rsidRDefault="00310E5F" w:rsidP="00593DCA">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Уклад </w:t>
      </w:r>
      <w:r w:rsidR="00F37EB0" w:rsidRPr="00593DCA">
        <w:rPr>
          <w:rFonts w:ascii="Times New Roman" w:hAnsi="Times New Roman" w:cs="Times New Roman"/>
          <w:color w:val="000000" w:themeColor="text1"/>
          <w:sz w:val="24"/>
          <w:szCs w:val="24"/>
        </w:rPr>
        <w:t>ребенок</w:t>
      </w:r>
      <w:r>
        <w:rPr>
          <w:rFonts w:ascii="Times New Roman" w:hAnsi="Times New Roman" w:cs="Times New Roman"/>
          <w:color w:val="000000" w:themeColor="text1"/>
          <w:sz w:val="24"/>
          <w:szCs w:val="24"/>
        </w:rPr>
        <w:t>а</w:t>
      </w:r>
      <w:r w:rsidR="00F37EB0" w:rsidRPr="00593DCA">
        <w:rPr>
          <w:rFonts w:ascii="Times New Roman" w:hAnsi="Times New Roman" w:cs="Times New Roman"/>
          <w:color w:val="000000" w:themeColor="text1"/>
          <w:sz w:val="24"/>
          <w:szCs w:val="24"/>
        </w:rPr>
        <w:t xml:space="preserve"> с</w:t>
      </w:r>
      <w:r w:rsidR="00593DCA">
        <w:rPr>
          <w:rFonts w:ascii="Times New Roman" w:hAnsi="Times New Roman" w:cs="Times New Roman"/>
          <w:color w:val="000000" w:themeColor="text1"/>
          <w:sz w:val="24"/>
          <w:szCs w:val="24"/>
        </w:rPr>
        <w:t xml:space="preserve"> ОВЗ </w:t>
      </w:r>
      <w:r w:rsidR="00DB1243" w:rsidRPr="00593DCA">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593DCA" w:rsidRDefault="00DB1243" w:rsidP="00593DCA">
      <w:pPr>
        <w:ind w:firstLine="720"/>
        <w:jc w:val="both"/>
        <w:rPr>
          <w:rFonts w:ascii="Times New Roman" w:hAnsi="Times New Roman" w:cs="Times New Roman"/>
          <w:color w:val="000000" w:themeColor="text1"/>
          <w:sz w:val="24"/>
          <w:szCs w:val="24"/>
        </w:rPr>
      </w:pPr>
      <w:r w:rsidRPr="00593DCA">
        <w:rPr>
          <w:rFonts w:ascii="Times New Roman" w:hAnsi="Times New Roman" w:cs="Times New Roman"/>
          <w:color w:val="000000" w:themeColor="text1"/>
          <w:sz w:val="24"/>
          <w:szCs w:val="24"/>
        </w:rPr>
        <w:t>Воспитывающая среда строится по трем линиям:</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 xml:space="preserve">"от совместной деятельности </w:t>
      </w:r>
      <w:r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593DCA">
        <w:rPr>
          <w:rFonts w:ascii="Times New Roman" w:hAnsi="Times New Roman" w:cs="Times New Roman"/>
          <w:color w:val="000000" w:themeColor="text1"/>
          <w:sz w:val="24"/>
          <w:szCs w:val="24"/>
        </w:rPr>
        <w:t>ребенка в</w:t>
      </w:r>
      <w:r w:rsidR="00DB1243" w:rsidRPr="00593DCA">
        <w:rPr>
          <w:rFonts w:ascii="Times New Roman" w:hAnsi="Times New Roman" w:cs="Times New Roman"/>
          <w:color w:val="000000" w:themeColor="text1"/>
          <w:sz w:val="24"/>
          <w:szCs w:val="24"/>
        </w:rPr>
        <w:t xml:space="preserve"> ходе специально организованного педагогического взаимодействия </w:t>
      </w:r>
      <w:r w:rsidR="00F37EB0"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обеспечивающего достижение поставленных воспитательных целей;</w:t>
      </w:r>
    </w:p>
    <w:p w:rsidR="009236E7"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rsidR="00656E9B" w:rsidRPr="00112E3B" w:rsidRDefault="00DB1243" w:rsidP="00656E9B">
      <w:pPr>
        <w:ind w:firstLine="720"/>
        <w:jc w:val="both"/>
        <w:rPr>
          <w:rFonts w:ascii="Times New Roman" w:hAnsi="Times New Roman" w:cs="Times New Roman"/>
          <w:b/>
          <w:color w:val="000000" w:themeColor="text1"/>
          <w:sz w:val="24"/>
          <w:szCs w:val="24"/>
        </w:rPr>
      </w:pPr>
      <w:r w:rsidRPr="004E41D0">
        <w:rPr>
          <w:rFonts w:ascii="Times New Roman" w:hAnsi="Times New Roman" w:cs="Times New Roman"/>
          <w:b/>
          <w:color w:val="000000" w:themeColor="text1"/>
          <w:sz w:val="24"/>
          <w:szCs w:val="24"/>
        </w:rPr>
        <w:t>Взаимодействия педагогического работника с детьми</w:t>
      </w:r>
      <w:r w:rsidR="00656E9B">
        <w:rPr>
          <w:rFonts w:ascii="Times New Roman" w:hAnsi="Times New Roman" w:cs="Times New Roman"/>
          <w:b/>
          <w:color w:val="000000" w:themeColor="text1"/>
          <w:sz w:val="24"/>
          <w:szCs w:val="24"/>
        </w:rPr>
        <w:t xml:space="preserve"> с ОВЗ</w:t>
      </w:r>
      <w:r w:rsidRPr="004E41D0">
        <w:rPr>
          <w:rFonts w:ascii="Times New Roman" w:hAnsi="Times New Roman" w:cs="Times New Roman"/>
          <w:b/>
          <w:color w:val="000000" w:themeColor="text1"/>
          <w:sz w:val="24"/>
          <w:szCs w:val="24"/>
        </w:rPr>
        <w:t xml:space="preserve">. События </w:t>
      </w:r>
      <w:r w:rsidR="00266E6F" w:rsidRPr="004E41D0">
        <w:rPr>
          <w:rFonts w:ascii="Times New Roman" w:hAnsi="Times New Roman" w:cs="Times New Roman"/>
          <w:b/>
          <w:color w:val="000000" w:themeColor="text1"/>
          <w:sz w:val="24"/>
          <w:szCs w:val="24"/>
        </w:rPr>
        <w:t>М</w:t>
      </w:r>
      <w:r w:rsidR="006A3416">
        <w:rPr>
          <w:rFonts w:ascii="Times New Roman" w:hAnsi="Times New Roman" w:cs="Times New Roman"/>
          <w:b/>
          <w:color w:val="000000" w:themeColor="text1"/>
          <w:sz w:val="24"/>
          <w:szCs w:val="24"/>
        </w:rPr>
        <w:t>А</w:t>
      </w:r>
      <w:r w:rsidR="00266E6F" w:rsidRPr="004E41D0">
        <w:rPr>
          <w:rFonts w:ascii="Times New Roman" w:hAnsi="Times New Roman" w:cs="Times New Roman"/>
          <w:b/>
          <w:color w:val="000000" w:themeColor="text1"/>
          <w:sz w:val="24"/>
          <w:szCs w:val="24"/>
        </w:rPr>
        <w:t>ДОУ</w:t>
      </w:r>
      <w:r w:rsidR="00656E9B">
        <w:rPr>
          <w:rFonts w:ascii="Times New Roman" w:hAnsi="Times New Roman" w:cs="Times New Roman"/>
          <w:b/>
          <w:color w:val="000000" w:themeColor="text1"/>
          <w:sz w:val="24"/>
          <w:szCs w:val="24"/>
        </w:rPr>
        <w:t xml:space="preserve"> (п.49.3.2. ФАОП ДО)</w:t>
      </w:r>
      <w:r w:rsidR="00656E9B" w:rsidRPr="00112E3B">
        <w:rPr>
          <w:rFonts w:ascii="Times New Roman" w:hAnsi="Times New Roman" w:cs="Times New Roman"/>
          <w:b/>
          <w:color w:val="000000" w:themeColor="text1"/>
          <w:sz w:val="24"/>
          <w:szCs w:val="24"/>
        </w:rPr>
        <w:t>.</w:t>
      </w:r>
    </w:p>
    <w:p w:rsidR="00DB1243" w:rsidRPr="004E41D0" w:rsidRDefault="00DB1243" w:rsidP="004E41D0">
      <w:pPr>
        <w:ind w:firstLine="720"/>
        <w:jc w:val="both"/>
        <w:rPr>
          <w:rFonts w:ascii="Times New Roman" w:hAnsi="Times New Roman" w:cs="Times New Roman"/>
          <w:b/>
          <w:color w:val="000000" w:themeColor="text1"/>
          <w:sz w:val="24"/>
          <w:szCs w:val="24"/>
        </w:rPr>
      </w:pPr>
    </w:p>
    <w:p w:rsidR="00DB1243" w:rsidRPr="004E41D0" w:rsidRDefault="00DB1243" w:rsidP="004E41D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4E41D0">
        <w:rPr>
          <w:rFonts w:ascii="Times New Roman" w:hAnsi="Times New Roman" w:cs="Times New Roman"/>
          <w:color w:val="000000" w:themeColor="text1"/>
          <w:sz w:val="24"/>
          <w:szCs w:val="24"/>
        </w:rPr>
        <w:t>реальных и возможных действий,</w:t>
      </w:r>
      <w:r w:rsidRPr="004E41D0">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6A3416">
        <w:rPr>
          <w:rFonts w:ascii="Times New Roman" w:hAnsi="Times New Roman" w:cs="Times New Roman"/>
          <w:color w:val="000000" w:themeColor="text1"/>
          <w:sz w:val="24"/>
          <w:szCs w:val="24"/>
        </w:rPr>
        <w:t>МА</w:t>
      </w:r>
      <w:r w:rsidR="00266E6F" w:rsidRPr="004E41D0">
        <w:rPr>
          <w:rFonts w:ascii="Times New Roman" w:hAnsi="Times New Roman" w:cs="Times New Roman"/>
          <w:color w:val="000000" w:themeColor="text1"/>
          <w:sz w:val="24"/>
          <w:szCs w:val="24"/>
        </w:rPr>
        <w:t>ДОУ</w:t>
      </w:r>
      <w:r w:rsidRPr="004E41D0">
        <w:rPr>
          <w:rFonts w:ascii="Times New Roman" w:hAnsi="Times New Roman" w:cs="Times New Roman"/>
          <w:color w:val="000000" w:themeColor="text1"/>
          <w:sz w:val="24"/>
          <w:szCs w:val="24"/>
        </w:rPr>
        <w:t>, группы, ситуацией развития конкретного ребенка.</w:t>
      </w:r>
    </w:p>
    <w:p w:rsidR="00DB1243" w:rsidRPr="004E41D0" w:rsidRDefault="00DB1243" w:rsidP="00392997">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Проектирование событий в </w:t>
      </w:r>
      <w:r w:rsidR="006A3416">
        <w:rPr>
          <w:rFonts w:ascii="Times New Roman" w:hAnsi="Times New Roman" w:cs="Times New Roman"/>
          <w:color w:val="000000" w:themeColor="text1"/>
          <w:sz w:val="24"/>
          <w:szCs w:val="24"/>
        </w:rPr>
        <w:t>МА</w:t>
      </w:r>
      <w:r w:rsidR="00266E6F" w:rsidRPr="004E41D0">
        <w:rPr>
          <w:rFonts w:ascii="Times New Roman" w:hAnsi="Times New Roman" w:cs="Times New Roman"/>
          <w:color w:val="000000" w:themeColor="text1"/>
          <w:sz w:val="24"/>
          <w:szCs w:val="24"/>
        </w:rPr>
        <w:t>ДОУ</w:t>
      </w:r>
      <w:r w:rsidRPr="004E41D0">
        <w:rPr>
          <w:rFonts w:ascii="Times New Roman" w:hAnsi="Times New Roman" w:cs="Times New Roman"/>
          <w:color w:val="000000" w:themeColor="text1"/>
          <w:sz w:val="24"/>
          <w:szCs w:val="24"/>
        </w:rPr>
        <w:t xml:space="preserve"> возможно в следующих формах:</w:t>
      </w:r>
    </w:p>
    <w:p w:rsidR="00593DCA"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создание творческих детско-</w:t>
      </w:r>
      <w:r w:rsidRPr="004E41D0">
        <w:rPr>
          <w:rFonts w:ascii="Times New Roman" w:hAnsi="Times New Roman" w:cs="Times New Roman"/>
          <w:color w:val="000000" w:themeColor="text1"/>
          <w:sz w:val="24"/>
          <w:szCs w:val="24"/>
        </w:rPr>
        <w:t>педагогических проектов</w:t>
      </w:r>
      <w:r w:rsidR="00DB1243" w:rsidRPr="004E41D0">
        <w:rPr>
          <w:rFonts w:ascii="Times New Roman" w:hAnsi="Times New Roman" w:cs="Times New Roman"/>
          <w:color w:val="000000" w:themeColor="text1"/>
          <w:sz w:val="24"/>
          <w:szCs w:val="24"/>
        </w:rPr>
        <w:t>.</w:t>
      </w:r>
    </w:p>
    <w:p w:rsidR="00DB1243" w:rsidRPr="004E41D0" w:rsidRDefault="00DB1243" w:rsidP="00F37EB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4E41D0"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взаимодействие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pacing w:val="1"/>
          <w:sz w:val="24"/>
          <w:szCs w:val="24"/>
        </w:rPr>
        <w:t>котором</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активность</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приводит</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приобретению</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ребёнком</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собственного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опыта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переживания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pacing w:val="-1"/>
          <w:sz w:val="24"/>
          <w:szCs w:val="24"/>
        </w:rPr>
        <w:t>той</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иной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ценности.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стать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каждая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должна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понята,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pacing w:val="1"/>
          <w:sz w:val="24"/>
          <w:szCs w:val="24"/>
        </w:rPr>
        <w:t>раскрыта</w:t>
      </w:r>
      <w:r w:rsidRPr="004E41D0">
        <w:rPr>
          <w:rFonts w:ascii="Times New Roman" w:hAnsi="Times New Roman" w:cs="Times New Roman"/>
          <w:color w:val="000000"/>
          <w:spacing w:val="34"/>
          <w:sz w:val="24"/>
          <w:szCs w:val="24"/>
        </w:rPr>
        <w:t xml:space="preserve"> </w:t>
      </w:r>
      <w:r w:rsidR="00F37EB0" w:rsidRPr="004E41D0">
        <w:rPr>
          <w:rFonts w:ascii="Times New Roman" w:hAnsi="Times New Roman" w:cs="Times New Roman"/>
          <w:color w:val="000000"/>
          <w:sz w:val="24"/>
          <w:szCs w:val="24"/>
        </w:rPr>
        <w:t>и</w:t>
      </w:r>
      <w:r w:rsidR="00F37EB0" w:rsidRPr="004E41D0">
        <w:rPr>
          <w:rFonts w:ascii="Times New Roman" w:hAnsi="Times New Roman" w:cs="Times New Roman"/>
          <w:sz w:val="24"/>
          <w:szCs w:val="24"/>
        </w:rPr>
        <w:t xml:space="preserve"> принята</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ребенком</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совместно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другими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людьми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него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общности.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Этот</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процесс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происходит</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стихийно,</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вести</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воспитательную</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должен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направлен</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Воспитательное</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спроектированная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каждом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событии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продумывает</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смысл</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реальных</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возможных</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смысл</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своих</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контексте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задач</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Событием</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может</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не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только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организованное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мероприятие,</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спонтанно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возникшая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любой</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режимный</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pacing w:val="-1"/>
          <w:sz w:val="24"/>
          <w:szCs w:val="24"/>
        </w:rPr>
        <w:t>момент,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традиции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утренней</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встречи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индивидуальная</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беседа,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совместно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реализуемые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проекты 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пр.</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Планируемые</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подготовленные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воспитательные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проектируются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календарным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планом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31"/>
          <w:sz w:val="24"/>
          <w:szCs w:val="24"/>
        </w:rPr>
        <w:t xml:space="preserve"> </w:t>
      </w:r>
      <w:r w:rsidR="00F37EB0">
        <w:rPr>
          <w:rFonts w:ascii="Times New Roman" w:hAnsi="Times New Roman" w:cs="Times New Roman"/>
          <w:color w:val="000000"/>
          <w:sz w:val="24"/>
          <w:szCs w:val="24"/>
        </w:rPr>
        <w:t>М</w:t>
      </w:r>
      <w:r w:rsidR="006A3416">
        <w:rPr>
          <w:rFonts w:ascii="Times New Roman" w:hAnsi="Times New Roman" w:cs="Times New Roman"/>
          <w:color w:val="000000"/>
          <w:sz w:val="24"/>
          <w:szCs w:val="24"/>
        </w:rPr>
        <w:t>А</w:t>
      </w:r>
      <w:r w:rsidR="00F37EB0">
        <w:rPr>
          <w:rFonts w:ascii="Times New Roman" w:hAnsi="Times New Roman" w:cs="Times New Roman"/>
          <w:color w:val="000000"/>
          <w:sz w:val="24"/>
          <w:szCs w:val="24"/>
        </w:rPr>
        <w:t>ДОУ</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ситуацией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конкретного ребенка.</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возможно в следующих</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формах:</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разработка</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реализация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значимых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событий</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ведущих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pacing w:val="-1"/>
          <w:sz w:val="24"/>
          <w:szCs w:val="24"/>
        </w:rPr>
        <w:t>видах</w:t>
      </w:r>
      <w:r w:rsidR="004E41D0" w:rsidRPr="004E41D0">
        <w:rPr>
          <w:rFonts w:ascii="Times New Roman" w:hAnsi="Times New Roman" w:cs="Times New Roman"/>
          <w:color w:val="000000"/>
          <w:sz w:val="24"/>
          <w:szCs w:val="24"/>
        </w:rPr>
        <w:t xml:space="preserve"> деятельности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pacing w:val="1"/>
          <w:sz w:val="24"/>
          <w:szCs w:val="24"/>
        </w:rPr>
        <w:t xml:space="preserve">(детско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взрослый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спектакль,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построение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эксперимента,</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pacing w:val="1"/>
          <w:sz w:val="24"/>
          <w:szCs w:val="24"/>
        </w:rPr>
        <w:t>совместное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конструирование,</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игры и др.);</w:t>
      </w:r>
      <w:r w:rsidR="004E41D0" w:rsidRPr="004E41D0">
        <w:rPr>
          <w:rFonts w:ascii="Times New Roman" w:eastAsia="Arial" w:hAnsi="Times New Roman" w:cs="Times New Roman"/>
          <w:color w:val="FF0000"/>
          <w:sz w:val="24"/>
          <w:szCs w:val="24"/>
        </w:rPr>
        <w:t> </w:t>
      </w:r>
    </w:p>
    <w:p w:rsidR="00F37EB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проектирование</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z w:val="24"/>
          <w:szCs w:val="24"/>
        </w:rPr>
        <w:t>встреч,</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общения</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pacing w:val="-1"/>
          <w:sz w:val="24"/>
          <w:szCs w:val="24"/>
        </w:rPr>
        <w:t>со</w:t>
      </w:r>
      <w:r w:rsidR="004E41D0" w:rsidRPr="004E41D0">
        <w:rPr>
          <w:rFonts w:ascii="Times New Roman" w:hAnsi="Times New Roman" w:cs="Times New Roman"/>
          <w:color w:val="000000"/>
          <w:spacing w:val="140"/>
          <w:sz w:val="24"/>
          <w:szCs w:val="24"/>
        </w:rPr>
        <w:t xml:space="preserve"> </w:t>
      </w:r>
      <w:r w:rsidR="004E41D0" w:rsidRPr="004E41D0">
        <w:rPr>
          <w:rFonts w:ascii="Times New Roman" w:hAnsi="Times New Roman" w:cs="Times New Roman"/>
          <w:color w:val="000000"/>
          <w:sz w:val="24"/>
          <w:szCs w:val="24"/>
        </w:rPr>
        <w:t>старшими,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младшими,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ровесниками,</w:t>
      </w:r>
      <w:r w:rsidR="004E41D0" w:rsidRPr="004E41D0">
        <w:rPr>
          <w:rFonts w:ascii="Times New Roman" w:hAnsi="Times New Roman" w:cs="Times New Roman"/>
          <w:color w:val="000000"/>
          <w:spacing w:val="137"/>
          <w:sz w:val="24"/>
          <w:szCs w:val="24"/>
        </w:rPr>
        <w:t xml:space="preserve"> </w:t>
      </w:r>
      <w:r w:rsidR="004E41D0" w:rsidRPr="004E41D0">
        <w:rPr>
          <w:rFonts w:ascii="Times New Roman" w:hAnsi="Times New Roman" w:cs="Times New Roman"/>
          <w:color w:val="000000"/>
          <w:sz w:val="24"/>
          <w:szCs w:val="24"/>
        </w:rPr>
        <w:t>с взрослыми,</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109"/>
          <w:sz w:val="24"/>
          <w:szCs w:val="24"/>
        </w:rPr>
        <w:t xml:space="preserve"> </w:t>
      </w:r>
      <w:r w:rsidR="004E41D0" w:rsidRPr="004E41D0">
        <w:rPr>
          <w:rFonts w:ascii="Times New Roman" w:hAnsi="Times New Roman" w:cs="Times New Roman"/>
          <w:color w:val="000000"/>
          <w:sz w:val="24"/>
          <w:szCs w:val="24"/>
        </w:rPr>
        <w:t>носителями</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pacing w:val="-1"/>
          <w:sz w:val="24"/>
          <w:szCs w:val="24"/>
        </w:rPr>
        <w:t>значимых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практик</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(искусство,</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литература,</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прикладное</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творчество</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т.</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д.),</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pacing w:val="1"/>
          <w:sz w:val="24"/>
          <w:szCs w:val="24"/>
        </w:rPr>
        <w:t>профессий,</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z w:val="24"/>
          <w:szCs w:val="24"/>
        </w:rPr>
        <w:t>традиций</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народов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России;</w:t>
      </w:r>
      <w:r w:rsidR="004E41D0" w:rsidRPr="004E41D0">
        <w:rPr>
          <w:rFonts w:ascii="Times New Roman" w:hAnsi="Times New Roman" w:cs="Times New Roman"/>
          <w:sz w:val="24"/>
          <w:szCs w:val="24"/>
        </w:rPr>
        <w:t xml:space="preserve"> </w:t>
      </w:r>
    </w:p>
    <w:p w:rsidR="004E41D0" w:rsidRPr="004E41D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создание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творческих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детско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проектов.</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позволяет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построить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целостный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годовой</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цикл</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методической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работы</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1"/>
          <w:sz w:val="24"/>
          <w:szCs w:val="24"/>
        </w:rPr>
        <w:t xml:space="preserve">на </w:t>
      </w:r>
      <w:r w:rsidRPr="004E41D0">
        <w:rPr>
          <w:rFonts w:ascii="Times New Roman" w:hAnsi="Times New Roman" w:cs="Times New Roman"/>
          <w:color w:val="000000"/>
          <w:sz w:val="24"/>
          <w:szCs w:val="24"/>
        </w:rPr>
        <w:t>основе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традиционных</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ценностей</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российского</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общества.</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поможет</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каждому</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2"/>
          <w:sz w:val="24"/>
          <w:szCs w:val="24"/>
        </w:rPr>
        <w:t>педагогу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создать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тематический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творческий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своей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группе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спроектировать</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группой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подгруппами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 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каждым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ребенком.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Основой</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реализации</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комплексно</w:t>
      </w:r>
      <w:r w:rsidRPr="004E41D0">
        <w:rPr>
          <w:rFonts w:ascii="Times New Roman" w:hAnsi="Times New Roman" w:cs="Times New Roman"/>
          <w:i/>
          <w:color w:val="000000"/>
          <w:spacing w:val="-1"/>
          <w:sz w:val="24"/>
          <w:szCs w:val="24"/>
        </w:rPr>
        <w:t>-</w:t>
      </w:r>
      <w:r w:rsidRPr="004E41D0">
        <w:rPr>
          <w:rFonts w:ascii="Times New Roman" w:hAnsi="Times New Roman" w:cs="Times New Roman"/>
          <w:i/>
          <w:color w:val="000000"/>
          <w:sz w:val="24"/>
          <w:szCs w:val="24"/>
        </w:rPr>
        <w:t>тематического</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i/>
          <w:color w:val="000000"/>
          <w:sz w:val="24"/>
          <w:szCs w:val="24"/>
        </w:rPr>
        <w:t>принципа</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color w:val="000000"/>
          <w:sz w:val="24"/>
          <w:szCs w:val="24"/>
        </w:rPr>
        <w:t>построения</w:t>
      </w:r>
      <w:r w:rsidRPr="004E41D0">
        <w:rPr>
          <w:rFonts w:ascii="Times New Roman" w:hAnsi="Times New Roman" w:cs="Times New Roman"/>
          <w:color w:val="000000"/>
          <w:spacing w:val="127"/>
          <w:sz w:val="24"/>
          <w:szCs w:val="24"/>
        </w:rPr>
        <w:t xml:space="preserve"> </w:t>
      </w:r>
      <w:r w:rsidRPr="004E41D0">
        <w:rPr>
          <w:rFonts w:ascii="Times New Roman" w:hAnsi="Times New Roman" w:cs="Times New Roman"/>
          <w:color w:val="000000"/>
          <w:sz w:val="24"/>
          <w:szCs w:val="24"/>
        </w:rPr>
        <w:t>рабочей</w:t>
      </w:r>
      <w:r w:rsidRPr="004E41D0">
        <w:rPr>
          <w:rFonts w:ascii="Times New Roman" w:hAnsi="Times New Roman" w:cs="Times New Roman"/>
          <w:color w:val="000000"/>
          <w:spacing w:val="128"/>
          <w:sz w:val="24"/>
          <w:szCs w:val="24"/>
        </w:rPr>
        <w:t xml:space="preserve"> </w:t>
      </w:r>
      <w:r w:rsidRPr="004E41D0">
        <w:rPr>
          <w:rFonts w:ascii="Times New Roman" w:hAnsi="Times New Roman" w:cs="Times New Roman"/>
          <w:color w:val="000000"/>
          <w:sz w:val="24"/>
          <w:szCs w:val="24"/>
        </w:rPr>
        <w:t xml:space="preserve">программы </w:t>
      </w:r>
      <w:r w:rsidR="00392997" w:rsidRPr="004E41D0">
        <w:rPr>
          <w:rFonts w:ascii="Times New Roman" w:hAnsi="Times New Roman" w:cs="Times New Roman"/>
          <w:color w:val="000000"/>
          <w:sz w:val="24"/>
          <w:szCs w:val="24"/>
        </w:rPr>
        <w:t>ВОСПИТАНИЯ</w:t>
      </w:r>
      <w:r w:rsidR="00392997"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праздники,</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33"/>
          <w:sz w:val="24"/>
          <w:szCs w:val="24"/>
        </w:rPr>
        <w:t xml:space="preserve"> </w:t>
      </w:r>
      <w:r w:rsidR="00392997">
        <w:rPr>
          <w:rFonts w:ascii="Times New Roman" w:hAnsi="Times New Roman" w:cs="Times New Roman"/>
          <w:color w:val="000000"/>
          <w:spacing w:val="-1"/>
          <w:sz w:val="24"/>
          <w:szCs w:val="24"/>
        </w:rPr>
        <w:t>проекты,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ориентированы</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направления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дошкольного</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возраста</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посвящены</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различным</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сторонам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человеческого бытия, 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вызывают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личностный интерес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к:</w:t>
      </w:r>
    </w:p>
    <w:p w:rsidR="00F37EB0"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нравственной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окружающей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природе;</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миру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искусства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литературы;</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для семьи, общества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государства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праздничным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 формирующим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чувство гражданской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принадлежности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сезонным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p>
    <w:p w:rsidR="004E41D0" w:rsidRPr="00FC6A52"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0000" w:themeColor="text1"/>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народной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культуре</w:t>
      </w:r>
      <w:r w:rsidRPr="004E41D0">
        <w:rPr>
          <w:rFonts w:ascii="Times New Roman" w:hAnsi="Times New Roman" w:cs="Times New Roman"/>
          <w:color w:val="000000"/>
          <w:sz w:val="24"/>
          <w:szCs w:val="24"/>
        </w:rPr>
        <w:t xml:space="preserve">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традициям.</w:t>
      </w:r>
    </w:p>
    <w:p w:rsidR="004E41D0" w:rsidRPr="00FC6A52"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themeColor="text1"/>
          <w:sz w:val="24"/>
          <w:szCs w:val="24"/>
        </w:rPr>
      </w:pPr>
      <w:r w:rsidRPr="00FC6A52">
        <w:rPr>
          <w:rFonts w:ascii="Times New Roman" w:hAnsi="Times New Roman" w:cs="Times New Roman"/>
          <w:color w:val="000000" w:themeColor="text1"/>
          <w:sz w:val="24"/>
          <w:szCs w:val="24"/>
        </w:rPr>
        <w:t>К</w:t>
      </w:r>
      <w:r w:rsidRPr="00FC6A52">
        <w:rPr>
          <w:rFonts w:ascii="Times New Roman" w:hAnsi="Times New Roman" w:cs="Times New Roman"/>
          <w:color w:val="000000" w:themeColor="text1"/>
          <w:spacing w:val="36"/>
          <w:sz w:val="24"/>
          <w:szCs w:val="24"/>
        </w:rPr>
        <w:t xml:space="preserve"> </w:t>
      </w:r>
      <w:r w:rsidRPr="00FC6A52">
        <w:rPr>
          <w:rFonts w:ascii="Times New Roman" w:hAnsi="Times New Roman" w:cs="Times New Roman"/>
          <w:color w:val="000000" w:themeColor="text1"/>
          <w:sz w:val="24"/>
          <w:szCs w:val="24"/>
        </w:rPr>
        <w:t>традиционным</w:t>
      </w:r>
      <w:r w:rsidRPr="00FC6A52">
        <w:rPr>
          <w:rFonts w:ascii="Times New Roman" w:hAnsi="Times New Roman" w:cs="Times New Roman"/>
          <w:color w:val="000000" w:themeColor="text1"/>
          <w:spacing w:val="34"/>
          <w:sz w:val="24"/>
          <w:szCs w:val="24"/>
        </w:rPr>
        <w:t xml:space="preserve"> </w:t>
      </w:r>
      <w:r w:rsidRPr="00FC6A52">
        <w:rPr>
          <w:rFonts w:ascii="Times New Roman" w:hAnsi="Times New Roman" w:cs="Times New Roman"/>
          <w:color w:val="000000" w:themeColor="text1"/>
          <w:sz w:val="24"/>
          <w:szCs w:val="24"/>
        </w:rPr>
        <w:t>мероприятиям</w:t>
      </w:r>
      <w:r w:rsidRPr="00FC6A52">
        <w:rPr>
          <w:rFonts w:ascii="Times New Roman" w:hAnsi="Times New Roman" w:cs="Times New Roman"/>
          <w:color w:val="000000" w:themeColor="text1"/>
          <w:spacing w:val="35"/>
          <w:sz w:val="24"/>
          <w:szCs w:val="24"/>
        </w:rPr>
        <w:t xml:space="preserve"> </w:t>
      </w:r>
      <w:r w:rsidRPr="00FC6A52">
        <w:rPr>
          <w:rFonts w:ascii="Times New Roman" w:hAnsi="Times New Roman" w:cs="Times New Roman"/>
          <w:color w:val="000000" w:themeColor="text1"/>
          <w:spacing w:val="-1"/>
          <w:sz w:val="24"/>
          <w:szCs w:val="24"/>
        </w:rPr>
        <w:t>ДОО</w:t>
      </w:r>
      <w:r w:rsidRPr="00FC6A52">
        <w:rPr>
          <w:rFonts w:ascii="Times New Roman" w:hAnsi="Times New Roman" w:cs="Times New Roman"/>
          <w:color w:val="000000" w:themeColor="text1"/>
          <w:spacing w:val="37"/>
          <w:sz w:val="24"/>
          <w:szCs w:val="24"/>
        </w:rPr>
        <w:t xml:space="preserve"> </w:t>
      </w:r>
      <w:r w:rsidRPr="00FC6A52">
        <w:rPr>
          <w:rFonts w:ascii="Times New Roman" w:hAnsi="Times New Roman" w:cs="Times New Roman"/>
          <w:color w:val="000000" w:themeColor="text1"/>
          <w:sz w:val="24"/>
          <w:szCs w:val="24"/>
        </w:rPr>
        <w:t>относятся:</w:t>
      </w:r>
      <w:r w:rsidRPr="00FC6A52">
        <w:rPr>
          <w:rFonts w:ascii="Times New Roman" w:hAnsi="Times New Roman" w:cs="Times New Roman"/>
          <w:color w:val="000000" w:themeColor="text1"/>
          <w:spacing w:val="36"/>
          <w:sz w:val="24"/>
          <w:szCs w:val="24"/>
        </w:rPr>
        <w:t xml:space="preserve"> </w:t>
      </w:r>
      <w:r w:rsidRPr="00FC6A52">
        <w:rPr>
          <w:rFonts w:ascii="Times New Roman" w:hAnsi="Times New Roman" w:cs="Times New Roman"/>
          <w:color w:val="000000" w:themeColor="text1"/>
          <w:sz w:val="24"/>
          <w:szCs w:val="24"/>
        </w:rPr>
        <w:t>День</w:t>
      </w:r>
      <w:r w:rsidRPr="00FC6A52">
        <w:rPr>
          <w:rFonts w:ascii="Times New Roman" w:hAnsi="Times New Roman" w:cs="Times New Roman"/>
          <w:color w:val="000000" w:themeColor="text1"/>
          <w:spacing w:val="37"/>
          <w:sz w:val="24"/>
          <w:szCs w:val="24"/>
        </w:rPr>
        <w:t xml:space="preserve"> </w:t>
      </w:r>
      <w:r w:rsidRPr="00FC6A52">
        <w:rPr>
          <w:rFonts w:ascii="Times New Roman" w:hAnsi="Times New Roman" w:cs="Times New Roman"/>
          <w:color w:val="000000" w:themeColor="text1"/>
          <w:sz w:val="24"/>
          <w:szCs w:val="24"/>
        </w:rPr>
        <w:t>знаний,</w:t>
      </w:r>
      <w:r w:rsidRPr="00FC6A52">
        <w:rPr>
          <w:rFonts w:ascii="Times New Roman" w:hAnsi="Times New Roman" w:cs="Times New Roman"/>
          <w:color w:val="000000" w:themeColor="text1"/>
          <w:spacing w:val="41"/>
          <w:sz w:val="24"/>
          <w:szCs w:val="24"/>
        </w:rPr>
        <w:t xml:space="preserve"> </w:t>
      </w:r>
      <w:r w:rsidRPr="00FC6A52">
        <w:rPr>
          <w:rFonts w:ascii="Times New Roman" w:hAnsi="Times New Roman" w:cs="Times New Roman"/>
          <w:color w:val="000000" w:themeColor="text1"/>
          <w:sz w:val="24"/>
          <w:szCs w:val="24"/>
        </w:rPr>
        <w:t>Осенний</w:t>
      </w:r>
      <w:r w:rsidRPr="00FC6A52">
        <w:rPr>
          <w:rFonts w:ascii="Times New Roman" w:hAnsi="Times New Roman" w:cs="Times New Roman"/>
          <w:color w:val="000000" w:themeColor="text1"/>
          <w:spacing w:val="37"/>
          <w:sz w:val="24"/>
          <w:szCs w:val="24"/>
        </w:rPr>
        <w:t xml:space="preserve"> </w:t>
      </w:r>
      <w:r w:rsidRPr="00FC6A52">
        <w:rPr>
          <w:rFonts w:ascii="Times New Roman" w:hAnsi="Times New Roman" w:cs="Times New Roman"/>
          <w:color w:val="000000" w:themeColor="text1"/>
          <w:sz w:val="24"/>
          <w:szCs w:val="24"/>
        </w:rPr>
        <w:t>бал,</w:t>
      </w:r>
      <w:r w:rsidRPr="00FC6A52">
        <w:rPr>
          <w:rFonts w:ascii="Times New Roman" w:hAnsi="Times New Roman" w:cs="Times New Roman"/>
          <w:color w:val="000000" w:themeColor="text1"/>
          <w:spacing w:val="36"/>
          <w:sz w:val="24"/>
          <w:szCs w:val="24"/>
        </w:rPr>
        <w:t xml:space="preserve"> </w:t>
      </w:r>
      <w:r w:rsidRPr="00FC6A52">
        <w:rPr>
          <w:rFonts w:ascii="Times New Roman" w:hAnsi="Times New Roman" w:cs="Times New Roman"/>
          <w:color w:val="000000" w:themeColor="text1"/>
          <w:sz w:val="24"/>
          <w:szCs w:val="24"/>
        </w:rPr>
        <w:t>Новый</w:t>
      </w:r>
      <w:r w:rsidRPr="00FC6A52">
        <w:rPr>
          <w:rFonts w:ascii="Times New Roman" w:hAnsi="Times New Roman" w:cs="Times New Roman"/>
          <w:color w:val="000000" w:themeColor="text1"/>
          <w:spacing w:val="36"/>
          <w:sz w:val="24"/>
          <w:szCs w:val="24"/>
        </w:rPr>
        <w:t xml:space="preserve"> </w:t>
      </w:r>
      <w:r w:rsidRPr="00FC6A52">
        <w:rPr>
          <w:rFonts w:ascii="Times New Roman" w:hAnsi="Times New Roman" w:cs="Times New Roman"/>
          <w:color w:val="000000" w:themeColor="text1"/>
          <w:sz w:val="24"/>
          <w:szCs w:val="24"/>
        </w:rPr>
        <w:t>год, Спартакиада,</w:t>
      </w:r>
      <w:r w:rsidRPr="00FC6A52">
        <w:rPr>
          <w:rFonts w:ascii="Times New Roman" w:hAnsi="Times New Roman" w:cs="Times New Roman"/>
          <w:color w:val="000000" w:themeColor="text1"/>
          <w:spacing w:val="43"/>
          <w:sz w:val="24"/>
          <w:szCs w:val="24"/>
        </w:rPr>
        <w:t xml:space="preserve"> </w:t>
      </w:r>
      <w:r w:rsidRPr="00FC6A52">
        <w:rPr>
          <w:rFonts w:ascii="Times New Roman" w:hAnsi="Times New Roman" w:cs="Times New Roman"/>
          <w:bCs/>
          <w:color w:val="000000" w:themeColor="text1"/>
          <w:sz w:val="24"/>
          <w:szCs w:val="24"/>
        </w:rPr>
        <w:t>Масленица</w:t>
      </w:r>
      <w:r w:rsidRPr="00FC6A52">
        <w:rPr>
          <w:rFonts w:ascii="Times New Roman" w:hAnsi="Times New Roman" w:cs="Times New Roman"/>
          <w:color w:val="000000" w:themeColor="text1"/>
          <w:sz w:val="24"/>
          <w:szCs w:val="24"/>
        </w:rPr>
        <w:t>,</w:t>
      </w:r>
      <w:r w:rsidRPr="00FC6A52">
        <w:rPr>
          <w:rFonts w:ascii="Times New Roman" w:hAnsi="Times New Roman" w:cs="Times New Roman"/>
          <w:color w:val="000000" w:themeColor="text1"/>
          <w:spacing w:val="45"/>
          <w:sz w:val="24"/>
          <w:szCs w:val="24"/>
        </w:rPr>
        <w:t xml:space="preserve"> </w:t>
      </w:r>
      <w:r w:rsidRPr="00FC6A52">
        <w:rPr>
          <w:rFonts w:ascii="Times New Roman" w:hAnsi="Times New Roman" w:cs="Times New Roman"/>
          <w:color w:val="000000" w:themeColor="text1"/>
          <w:sz w:val="24"/>
          <w:szCs w:val="24"/>
        </w:rPr>
        <w:t>8</w:t>
      </w:r>
      <w:r w:rsidRPr="00FC6A52">
        <w:rPr>
          <w:rFonts w:ascii="Times New Roman" w:hAnsi="Times New Roman" w:cs="Times New Roman"/>
          <w:color w:val="000000" w:themeColor="text1"/>
          <w:spacing w:val="45"/>
          <w:sz w:val="24"/>
          <w:szCs w:val="24"/>
        </w:rPr>
        <w:t xml:space="preserve"> </w:t>
      </w:r>
      <w:r w:rsidRPr="00FC6A52">
        <w:rPr>
          <w:rFonts w:ascii="Times New Roman" w:hAnsi="Times New Roman" w:cs="Times New Roman"/>
          <w:color w:val="000000" w:themeColor="text1"/>
          <w:sz w:val="24"/>
          <w:szCs w:val="24"/>
        </w:rPr>
        <w:t>Марта,</w:t>
      </w:r>
      <w:r w:rsidRPr="00FC6A52">
        <w:rPr>
          <w:rFonts w:ascii="Times New Roman" w:hAnsi="Times New Roman" w:cs="Times New Roman"/>
          <w:color w:val="000000" w:themeColor="text1"/>
          <w:spacing w:val="43"/>
          <w:sz w:val="24"/>
          <w:szCs w:val="24"/>
        </w:rPr>
        <w:t xml:space="preserve"> </w:t>
      </w:r>
      <w:r w:rsidRPr="00FC6A52">
        <w:rPr>
          <w:rFonts w:ascii="Times New Roman" w:hAnsi="Times New Roman" w:cs="Times New Roman"/>
          <w:color w:val="000000" w:themeColor="text1"/>
          <w:sz w:val="24"/>
          <w:szCs w:val="24"/>
        </w:rPr>
        <w:t>День</w:t>
      </w:r>
      <w:r w:rsidRPr="00FC6A52">
        <w:rPr>
          <w:rFonts w:ascii="Times New Roman" w:hAnsi="Times New Roman" w:cs="Times New Roman"/>
          <w:color w:val="000000" w:themeColor="text1"/>
          <w:spacing w:val="46"/>
          <w:sz w:val="24"/>
          <w:szCs w:val="24"/>
        </w:rPr>
        <w:t xml:space="preserve"> </w:t>
      </w:r>
      <w:r w:rsidRPr="00FC6A52">
        <w:rPr>
          <w:rFonts w:ascii="Times New Roman" w:hAnsi="Times New Roman" w:cs="Times New Roman"/>
          <w:color w:val="000000" w:themeColor="text1"/>
          <w:sz w:val="24"/>
          <w:szCs w:val="24"/>
        </w:rPr>
        <w:t>Победы,</w:t>
      </w:r>
      <w:r w:rsidRPr="00FC6A52">
        <w:rPr>
          <w:rFonts w:ascii="Times New Roman" w:hAnsi="Times New Roman" w:cs="Times New Roman"/>
          <w:color w:val="000000" w:themeColor="text1"/>
          <w:spacing w:val="45"/>
          <w:sz w:val="24"/>
          <w:szCs w:val="24"/>
        </w:rPr>
        <w:t xml:space="preserve"> </w:t>
      </w:r>
      <w:r w:rsidRPr="00FC6A52">
        <w:rPr>
          <w:rFonts w:ascii="Times New Roman" w:hAnsi="Times New Roman" w:cs="Times New Roman"/>
          <w:color w:val="000000" w:themeColor="text1"/>
          <w:sz w:val="24"/>
          <w:szCs w:val="24"/>
        </w:rPr>
        <w:t>Выпускной</w:t>
      </w:r>
      <w:r w:rsidRPr="00FC6A52">
        <w:rPr>
          <w:rFonts w:ascii="Times New Roman" w:hAnsi="Times New Roman" w:cs="Times New Roman"/>
          <w:color w:val="000000" w:themeColor="text1"/>
          <w:spacing w:val="46"/>
          <w:sz w:val="24"/>
          <w:szCs w:val="24"/>
        </w:rPr>
        <w:t xml:space="preserve"> </w:t>
      </w:r>
      <w:r w:rsidRPr="00FC6A52">
        <w:rPr>
          <w:rFonts w:ascii="Times New Roman" w:hAnsi="Times New Roman" w:cs="Times New Roman"/>
          <w:color w:val="000000" w:themeColor="text1"/>
          <w:sz w:val="24"/>
          <w:szCs w:val="24"/>
        </w:rPr>
        <w:t>бал,</w:t>
      </w:r>
      <w:r w:rsidRPr="00FC6A52">
        <w:rPr>
          <w:rFonts w:ascii="Times New Roman" w:hAnsi="Times New Roman" w:cs="Times New Roman"/>
          <w:color w:val="000000" w:themeColor="text1"/>
          <w:spacing w:val="43"/>
          <w:sz w:val="24"/>
          <w:szCs w:val="24"/>
        </w:rPr>
        <w:t xml:space="preserve"> </w:t>
      </w:r>
      <w:r w:rsidRPr="00FC6A52">
        <w:rPr>
          <w:rFonts w:ascii="Times New Roman" w:hAnsi="Times New Roman" w:cs="Times New Roman"/>
          <w:color w:val="000000" w:themeColor="text1"/>
          <w:sz w:val="24"/>
          <w:szCs w:val="24"/>
        </w:rPr>
        <w:t>День</w:t>
      </w:r>
      <w:r w:rsidRPr="00FC6A52">
        <w:rPr>
          <w:rFonts w:ascii="Times New Roman" w:hAnsi="Times New Roman" w:cs="Times New Roman"/>
          <w:color w:val="000000" w:themeColor="text1"/>
          <w:spacing w:val="44"/>
          <w:sz w:val="24"/>
          <w:szCs w:val="24"/>
        </w:rPr>
        <w:t xml:space="preserve"> </w:t>
      </w:r>
      <w:r w:rsidRPr="00FC6A52">
        <w:rPr>
          <w:rFonts w:ascii="Times New Roman" w:hAnsi="Times New Roman" w:cs="Times New Roman"/>
          <w:color w:val="000000" w:themeColor="text1"/>
          <w:sz w:val="24"/>
          <w:szCs w:val="24"/>
        </w:rPr>
        <w:t>защиты</w:t>
      </w:r>
      <w:r w:rsidRPr="00FC6A52">
        <w:rPr>
          <w:rFonts w:ascii="Times New Roman" w:hAnsi="Times New Roman" w:cs="Times New Roman"/>
          <w:color w:val="000000" w:themeColor="text1"/>
          <w:spacing w:val="42"/>
          <w:sz w:val="24"/>
          <w:szCs w:val="24"/>
        </w:rPr>
        <w:t xml:space="preserve"> </w:t>
      </w:r>
      <w:r w:rsidRPr="00FC6A52">
        <w:rPr>
          <w:rFonts w:ascii="Times New Roman" w:hAnsi="Times New Roman" w:cs="Times New Roman"/>
          <w:color w:val="000000" w:themeColor="text1"/>
          <w:sz w:val="24"/>
          <w:szCs w:val="24"/>
        </w:rPr>
        <w:t xml:space="preserve">детей, </w:t>
      </w:r>
      <w:r w:rsidR="00F37EB0" w:rsidRPr="00FC6A52">
        <w:rPr>
          <w:rFonts w:ascii="Times New Roman" w:hAnsi="Times New Roman" w:cs="Times New Roman"/>
          <w:color w:val="000000" w:themeColor="text1"/>
          <w:sz w:val="24"/>
          <w:szCs w:val="24"/>
        </w:rPr>
        <w:t>Балачак иле</w:t>
      </w:r>
      <w:r w:rsidRPr="00FC6A52">
        <w:rPr>
          <w:rFonts w:ascii="Times New Roman" w:hAnsi="Times New Roman" w:cs="Times New Roman"/>
          <w:color w:val="000000" w:themeColor="text1"/>
          <w:sz w:val="24"/>
          <w:szCs w:val="24"/>
        </w:rPr>
        <w:t>, Д</w:t>
      </w:r>
      <w:r w:rsidR="00F37EB0" w:rsidRPr="00FC6A52">
        <w:rPr>
          <w:rFonts w:ascii="Times New Roman" w:hAnsi="Times New Roman" w:cs="Times New Roman"/>
          <w:color w:val="000000" w:themeColor="text1"/>
          <w:sz w:val="24"/>
          <w:szCs w:val="24"/>
        </w:rPr>
        <w:t>е</w:t>
      </w:r>
      <w:r w:rsidRPr="00FC6A52">
        <w:rPr>
          <w:rFonts w:ascii="Times New Roman" w:hAnsi="Times New Roman" w:cs="Times New Roman"/>
          <w:color w:val="000000" w:themeColor="text1"/>
          <w:sz w:val="24"/>
          <w:szCs w:val="24"/>
        </w:rPr>
        <w:t>када инвалидов</w:t>
      </w:r>
      <w:r w:rsidR="00F37EB0" w:rsidRPr="00FC6A52">
        <w:rPr>
          <w:rFonts w:ascii="Times New Roman" w:hAnsi="Times New Roman" w:cs="Times New Roman"/>
          <w:color w:val="000000" w:themeColor="text1"/>
          <w:sz w:val="24"/>
          <w:szCs w:val="24"/>
        </w:rPr>
        <w:t>.</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FC6A52">
        <w:rPr>
          <w:rFonts w:ascii="Times New Roman" w:hAnsi="Times New Roman" w:cs="Times New Roman"/>
          <w:color w:val="000000" w:themeColor="text1"/>
          <w:sz w:val="24"/>
          <w:szCs w:val="24"/>
        </w:rPr>
        <w:t>Ежегодно</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z w:val="24"/>
          <w:szCs w:val="24"/>
        </w:rPr>
        <w:t>проходят</w:t>
      </w:r>
      <w:r w:rsidRPr="00FC6A52">
        <w:rPr>
          <w:rFonts w:ascii="Times New Roman" w:hAnsi="Times New Roman" w:cs="Times New Roman"/>
          <w:color w:val="000000" w:themeColor="text1"/>
          <w:spacing w:val="63"/>
          <w:sz w:val="24"/>
          <w:szCs w:val="24"/>
        </w:rPr>
        <w:t xml:space="preserve"> </w:t>
      </w:r>
      <w:r w:rsidRPr="00FC6A52">
        <w:rPr>
          <w:rFonts w:ascii="Times New Roman" w:hAnsi="Times New Roman" w:cs="Times New Roman"/>
          <w:color w:val="000000" w:themeColor="text1"/>
          <w:sz w:val="24"/>
          <w:szCs w:val="24"/>
        </w:rPr>
        <w:t>выставки</w:t>
      </w:r>
      <w:r w:rsidRPr="00FC6A52">
        <w:rPr>
          <w:rFonts w:ascii="Times New Roman" w:hAnsi="Times New Roman" w:cs="Times New Roman"/>
          <w:color w:val="000000" w:themeColor="text1"/>
          <w:spacing w:val="66"/>
          <w:sz w:val="24"/>
          <w:szCs w:val="24"/>
        </w:rPr>
        <w:t xml:space="preserve"> </w:t>
      </w:r>
      <w:r w:rsidRPr="00FC6A52">
        <w:rPr>
          <w:rFonts w:ascii="Times New Roman" w:hAnsi="Times New Roman" w:cs="Times New Roman"/>
          <w:color w:val="000000" w:themeColor="text1"/>
          <w:sz w:val="24"/>
          <w:szCs w:val="24"/>
        </w:rPr>
        <w:t>творческих</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pacing w:val="-1"/>
          <w:sz w:val="24"/>
          <w:szCs w:val="24"/>
        </w:rPr>
        <w:t>работ</w:t>
      </w:r>
      <w:r w:rsidRPr="00FC6A52">
        <w:rPr>
          <w:rFonts w:ascii="Times New Roman" w:hAnsi="Times New Roman" w:cs="Times New Roman"/>
          <w:color w:val="000000" w:themeColor="text1"/>
          <w:spacing w:val="66"/>
          <w:sz w:val="24"/>
          <w:szCs w:val="24"/>
        </w:rPr>
        <w:t xml:space="preserve"> </w:t>
      </w:r>
      <w:r w:rsidRPr="00FC6A52">
        <w:rPr>
          <w:rFonts w:ascii="Times New Roman" w:hAnsi="Times New Roman" w:cs="Times New Roman"/>
          <w:color w:val="000000" w:themeColor="text1"/>
          <w:sz w:val="24"/>
          <w:szCs w:val="24"/>
        </w:rPr>
        <w:t>(осень,</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z w:val="24"/>
          <w:szCs w:val="24"/>
        </w:rPr>
        <w:t>зима,</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z w:val="24"/>
          <w:szCs w:val="24"/>
        </w:rPr>
        <w:t>весна,</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z w:val="24"/>
          <w:szCs w:val="24"/>
        </w:rPr>
        <w:t>лето),</w:t>
      </w:r>
      <w:r w:rsidRPr="00FC6A52">
        <w:rPr>
          <w:rFonts w:ascii="Times New Roman" w:hAnsi="Times New Roman" w:cs="Times New Roman"/>
          <w:color w:val="000000" w:themeColor="text1"/>
          <w:spacing w:val="189"/>
          <w:sz w:val="24"/>
          <w:szCs w:val="24"/>
        </w:rPr>
        <w:t xml:space="preserve"> </w:t>
      </w:r>
      <w:r w:rsidRPr="00FC6A52">
        <w:rPr>
          <w:rFonts w:ascii="Times New Roman" w:hAnsi="Times New Roman" w:cs="Times New Roman"/>
          <w:color w:val="000000" w:themeColor="text1"/>
          <w:sz w:val="24"/>
          <w:szCs w:val="24"/>
        </w:rPr>
        <w:t>взрослые</w:t>
      </w:r>
      <w:r w:rsidRPr="00FC6A52">
        <w:rPr>
          <w:rFonts w:ascii="Times New Roman" w:hAnsi="Times New Roman" w:cs="Times New Roman"/>
          <w:color w:val="000000" w:themeColor="text1"/>
          <w:spacing w:val="63"/>
          <w:sz w:val="24"/>
          <w:szCs w:val="24"/>
        </w:rPr>
        <w:t xml:space="preserve"> </w:t>
      </w:r>
      <w:r w:rsidRPr="00FC6A52">
        <w:rPr>
          <w:rFonts w:ascii="Times New Roman" w:hAnsi="Times New Roman" w:cs="Times New Roman"/>
          <w:color w:val="000000" w:themeColor="text1"/>
          <w:sz w:val="24"/>
          <w:szCs w:val="24"/>
        </w:rPr>
        <w:t>и</w:t>
      </w:r>
      <w:r w:rsidRPr="00FC6A52">
        <w:rPr>
          <w:rFonts w:ascii="Times New Roman" w:hAnsi="Times New Roman" w:cs="Times New Roman"/>
          <w:color w:val="000000" w:themeColor="text1"/>
          <w:spacing w:val="63"/>
          <w:sz w:val="24"/>
          <w:szCs w:val="24"/>
        </w:rPr>
        <w:t xml:space="preserve"> </w:t>
      </w:r>
      <w:r w:rsidRPr="00FC6A52">
        <w:rPr>
          <w:rFonts w:ascii="Times New Roman" w:hAnsi="Times New Roman" w:cs="Times New Roman"/>
          <w:color w:val="000000" w:themeColor="text1"/>
          <w:spacing w:val="-1"/>
          <w:sz w:val="24"/>
          <w:szCs w:val="24"/>
        </w:rPr>
        <w:t xml:space="preserve">дети </w:t>
      </w:r>
      <w:r w:rsidRPr="00FC6A52">
        <w:rPr>
          <w:rFonts w:ascii="Times New Roman" w:hAnsi="Times New Roman" w:cs="Times New Roman"/>
          <w:color w:val="000000" w:themeColor="text1"/>
          <w:sz w:val="24"/>
          <w:szCs w:val="24"/>
        </w:rPr>
        <w:t>принимают</w:t>
      </w:r>
      <w:r w:rsidRPr="00FC6A52">
        <w:rPr>
          <w:rFonts w:ascii="Times New Roman" w:hAnsi="Times New Roman" w:cs="Times New Roman"/>
          <w:color w:val="000000" w:themeColor="text1"/>
          <w:spacing w:val="3"/>
          <w:sz w:val="24"/>
          <w:szCs w:val="24"/>
        </w:rPr>
        <w:t xml:space="preserve"> </w:t>
      </w:r>
      <w:r w:rsidRPr="00FC6A52">
        <w:rPr>
          <w:rFonts w:ascii="Times New Roman" w:hAnsi="Times New Roman" w:cs="Times New Roman"/>
          <w:color w:val="000000" w:themeColor="text1"/>
          <w:spacing w:val="-1"/>
          <w:sz w:val="24"/>
          <w:szCs w:val="24"/>
        </w:rPr>
        <w:t>участие</w:t>
      </w:r>
      <w:r w:rsidRPr="00FC6A52">
        <w:rPr>
          <w:rFonts w:ascii="Times New Roman" w:hAnsi="Times New Roman" w:cs="Times New Roman"/>
          <w:color w:val="000000" w:themeColor="text1"/>
          <w:sz w:val="24"/>
          <w:szCs w:val="24"/>
        </w:rPr>
        <w:t xml:space="preserve"> в</w:t>
      </w:r>
      <w:r w:rsidRPr="00FC6A52">
        <w:rPr>
          <w:rFonts w:ascii="Times New Roman" w:hAnsi="Times New Roman" w:cs="Times New Roman"/>
          <w:color w:val="000000" w:themeColor="text1"/>
          <w:spacing w:val="60"/>
          <w:sz w:val="24"/>
          <w:szCs w:val="24"/>
        </w:rPr>
        <w:t xml:space="preserve"> </w:t>
      </w:r>
      <w:r w:rsidRPr="00FC6A52">
        <w:rPr>
          <w:rFonts w:ascii="Times New Roman" w:hAnsi="Times New Roman" w:cs="Times New Roman"/>
          <w:color w:val="000000" w:themeColor="text1"/>
          <w:sz w:val="24"/>
          <w:szCs w:val="24"/>
        </w:rPr>
        <w:t>конкурсных</w:t>
      </w:r>
      <w:r w:rsidRPr="00FC6A52">
        <w:rPr>
          <w:rFonts w:ascii="Times New Roman" w:hAnsi="Times New Roman" w:cs="Times New Roman"/>
          <w:color w:val="000000" w:themeColor="text1"/>
          <w:spacing w:val="1"/>
          <w:sz w:val="24"/>
          <w:szCs w:val="24"/>
        </w:rPr>
        <w:t xml:space="preserve"> </w:t>
      </w:r>
      <w:r w:rsidRPr="00FC6A52">
        <w:rPr>
          <w:rFonts w:ascii="Times New Roman" w:hAnsi="Times New Roman" w:cs="Times New Roman"/>
          <w:color w:val="000000" w:themeColor="text1"/>
          <w:sz w:val="24"/>
          <w:szCs w:val="24"/>
        </w:rPr>
        <w:t>мероприятиях</w:t>
      </w:r>
      <w:r w:rsidRPr="00FC6A52">
        <w:rPr>
          <w:rFonts w:ascii="Times New Roman" w:hAnsi="Times New Roman" w:cs="Times New Roman"/>
          <w:color w:val="000000" w:themeColor="text1"/>
          <w:spacing w:val="2"/>
          <w:sz w:val="24"/>
          <w:szCs w:val="24"/>
        </w:rPr>
        <w:t xml:space="preserve"> </w:t>
      </w:r>
      <w:r w:rsidRPr="00FC6A52">
        <w:rPr>
          <w:rFonts w:ascii="Times New Roman" w:hAnsi="Times New Roman" w:cs="Times New Roman"/>
          <w:color w:val="000000" w:themeColor="text1"/>
          <w:sz w:val="24"/>
          <w:szCs w:val="24"/>
        </w:rPr>
        <w:t>города и области</w:t>
      </w:r>
      <w:r w:rsidRPr="004E41D0">
        <w:rPr>
          <w:rFonts w:ascii="Times New Roman" w:hAnsi="Times New Roman" w:cs="Times New Roman"/>
          <w:color w:val="000000"/>
          <w:sz w:val="24"/>
          <w:szCs w:val="24"/>
        </w:rPr>
        <w:t>.</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190"/>
          <w:sz w:val="24"/>
          <w:szCs w:val="24"/>
        </w:rPr>
        <w:t xml:space="preserve"> </w:t>
      </w:r>
      <w:r w:rsidRPr="004E41D0">
        <w:rPr>
          <w:rFonts w:ascii="Times New Roman" w:hAnsi="Times New Roman" w:cs="Times New Roman"/>
          <w:color w:val="000000"/>
          <w:sz w:val="24"/>
          <w:szCs w:val="24"/>
        </w:rPr>
        <w:t>создаются</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186"/>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color w:val="000000"/>
          <w:spacing w:val="192"/>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88"/>
          <w:sz w:val="24"/>
          <w:szCs w:val="24"/>
        </w:rPr>
        <w:t xml:space="preserve"> </w:t>
      </w:r>
      <w:r w:rsidRPr="004E41D0">
        <w:rPr>
          <w:rFonts w:ascii="Times New Roman" w:hAnsi="Times New Roman" w:cs="Times New Roman"/>
          <w:color w:val="000000"/>
          <w:spacing w:val="-1"/>
          <w:sz w:val="24"/>
          <w:szCs w:val="24"/>
        </w:rPr>
        <w:t>могут</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быть долгосрочными,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являясь</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системообразующей</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структурообразующей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идеей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семье,</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или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краткосрочными.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color w:val="000000"/>
          <w:sz w:val="24"/>
          <w:szCs w:val="24"/>
        </w:rPr>
        <w:t>разнообразны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по</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тематике,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содержанию,</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организационным</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формам,</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этом</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каждый</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доминанту</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(например,</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сентября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«Скоро</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pacing w:val="1"/>
          <w:sz w:val="24"/>
          <w:szCs w:val="24"/>
        </w:rPr>
        <w:t>школу</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pacing w:val="-1"/>
          <w:sz w:val="24"/>
          <w:szCs w:val="24"/>
        </w:rPr>
        <w:t>мы</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pacing w:val="1"/>
          <w:sz w:val="24"/>
          <w:szCs w:val="24"/>
        </w:rPr>
        <w:t>пойдем»</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постижение</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познания,</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pacing w:val="-1"/>
          <w:sz w:val="24"/>
          <w:szCs w:val="24"/>
        </w:rPr>
        <w:t>«Игрушки</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наших</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бабушек»</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нацелен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приобщение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Родины).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Презентации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проектов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5"/>
          <w:sz w:val="24"/>
          <w:szCs w:val="24"/>
        </w:rPr>
        <w:t xml:space="preserve"> </w:t>
      </w:r>
      <w:r w:rsidRPr="004E41D0">
        <w:rPr>
          <w:rFonts w:ascii="Times New Roman" w:hAnsi="Times New Roman" w:cs="Times New Roman"/>
          <w:color w:val="000000"/>
          <w:spacing w:val="-1"/>
          <w:sz w:val="24"/>
          <w:szCs w:val="24"/>
        </w:rPr>
        <w:t>утреннее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вечернее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pacing w:val="1"/>
          <w:sz w:val="24"/>
          <w:szCs w:val="24"/>
        </w:rPr>
        <w:t>время,</w:t>
      </w:r>
      <w:r w:rsidRPr="004E41D0">
        <w:rPr>
          <w:rFonts w:ascii="Times New Roman" w:hAnsi="Times New Roman" w:cs="Times New Roman"/>
          <w:color w:val="000000"/>
          <w:spacing w:val="152"/>
          <w:sz w:val="24"/>
          <w:szCs w:val="24"/>
        </w:rPr>
        <w:t xml:space="preserve"> </w:t>
      </w:r>
      <w:r w:rsidRPr="004E41D0">
        <w:rPr>
          <w:rFonts w:ascii="Times New Roman" w:hAnsi="Times New Roman" w:cs="Times New Roman"/>
          <w:color w:val="000000"/>
          <w:sz w:val="24"/>
          <w:szCs w:val="24"/>
        </w:rPr>
        <w:t>гибко</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включаются</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различные образовательные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ситуации, в</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игровую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театрализованную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Правильно</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организованные</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праздники</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в</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детском</w:t>
      </w:r>
      <w:r w:rsidRPr="004E41D0">
        <w:rPr>
          <w:rFonts w:ascii="Times New Roman" w:hAnsi="Times New Roman" w:cs="Times New Roman"/>
          <w:i/>
          <w:color w:val="000000"/>
          <w:spacing w:val="53"/>
          <w:sz w:val="24"/>
          <w:szCs w:val="24"/>
        </w:rPr>
        <w:t xml:space="preserve"> </w:t>
      </w:r>
      <w:r w:rsidRPr="004E41D0">
        <w:rPr>
          <w:rFonts w:ascii="Times New Roman" w:hAnsi="Times New Roman" w:cs="Times New Roman"/>
          <w:i/>
          <w:color w:val="000000"/>
          <w:sz w:val="24"/>
          <w:szCs w:val="24"/>
        </w:rPr>
        <w:t>саду</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эффективный</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инструмент развития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Главное,</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праздник</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проводился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стал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захватывающим, запоминающимся событием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каждого ребенка.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Первое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разнообразие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форматов. Второе</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участие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родителей.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Третье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поддержка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инициативы.</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обязательно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планируются,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готовятся,</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проводятся и</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анализируются.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комплекс</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z w:val="24"/>
          <w:szCs w:val="24"/>
        </w:rPr>
        <w:t>коллективных,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pacing w:val="-1"/>
          <w:sz w:val="24"/>
          <w:szCs w:val="24"/>
        </w:rPr>
        <w:t>групповых</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индивидуальных</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интересных</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значимых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воспитанников,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объединяющих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их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педагогами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единый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коллектив. В</w:t>
      </w:r>
      <w:r w:rsidRPr="004E41D0">
        <w:rPr>
          <w:rFonts w:ascii="Times New Roman" w:hAnsi="Times New Roman" w:cs="Times New Roman"/>
          <w:color w:val="000000"/>
          <w:spacing w:val="-2"/>
          <w:sz w:val="24"/>
          <w:szCs w:val="24"/>
        </w:rPr>
        <w:t xml:space="preserve"> </w:t>
      </w:r>
      <w:r w:rsidR="006A3416">
        <w:rPr>
          <w:rFonts w:ascii="Times New Roman" w:hAnsi="Times New Roman" w:cs="Times New Roman"/>
          <w:color w:val="000000"/>
          <w:spacing w:val="-1"/>
          <w:sz w:val="24"/>
          <w:szCs w:val="24"/>
        </w:rPr>
        <w:t>МА</w:t>
      </w:r>
      <w:r w:rsidR="00F37EB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такими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являются:</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социальные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экологические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акции;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оздоровительные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мероприятия;</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конкурсы;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творческие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мастерские.</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0"/>
          <w:sz w:val="24"/>
          <w:szCs w:val="24"/>
        </w:rPr>
        <w:t xml:space="preserve"> </w:t>
      </w:r>
      <w:r w:rsidRPr="00FC6A52">
        <w:rPr>
          <w:rFonts w:ascii="Times New Roman" w:hAnsi="Times New Roman" w:cs="Times New Roman"/>
          <w:color w:val="000000" w:themeColor="text1"/>
          <w:sz w:val="24"/>
          <w:szCs w:val="24"/>
        </w:rPr>
        <w:t>группах</w:t>
      </w:r>
      <w:r w:rsidRPr="00FC6A52">
        <w:rPr>
          <w:rFonts w:ascii="Times New Roman" w:hAnsi="Times New Roman" w:cs="Times New Roman"/>
          <w:color w:val="000000" w:themeColor="text1"/>
          <w:spacing w:val="84"/>
          <w:sz w:val="24"/>
          <w:szCs w:val="24"/>
        </w:rPr>
        <w:t xml:space="preserve"> </w:t>
      </w:r>
      <w:r w:rsidRPr="00FC6A52">
        <w:rPr>
          <w:rFonts w:ascii="Times New Roman" w:hAnsi="Times New Roman" w:cs="Times New Roman"/>
          <w:color w:val="000000" w:themeColor="text1"/>
          <w:sz w:val="24"/>
          <w:szCs w:val="24"/>
        </w:rPr>
        <w:t>детского</w:t>
      </w:r>
      <w:r w:rsidRPr="00FC6A52">
        <w:rPr>
          <w:rFonts w:ascii="Times New Roman" w:hAnsi="Times New Roman" w:cs="Times New Roman"/>
          <w:color w:val="000000" w:themeColor="text1"/>
          <w:spacing w:val="84"/>
          <w:sz w:val="24"/>
          <w:szCs w:val="24"/>
        </w:rPr>
        <w:t xml:space="preserve"> </w:t>
      </w:r>
      <w:r w:rsidRPr="00FC6A52">
        <w:rPr>
          <w:rFonts w:ascii="Times New Roman" w:hAnsi="Times New Roman" w:cs="Times New Roman"/>
          <w:color w:val="000000" w:themeColor="text1"/>
          <w:sz w:val="24"/>
          <w:szCs w:val="24"/>
        </w:rPr>
        <w:t>сада</w:t>
      </w:r>
      <w:r w:rsidRPr="00FC6A52">
        <w:rPr>
          <w:rFonts w:ascii="Times New Roman" w:hAnsi="Times New Roman" w:cs="Times New Roman"/>
          <w:color w:val="000000" w:themeColor="text1"/>
          <w:spacing w:val="81"/>
          <w:sz w:val="24"/>
          <w:szCs w:val="24"/>
        </w:rPr>
        <w:t xml:space="preserve"> </w:t>
      </w:r>
      <w:r w:rsidRPr="00FC6A52">
        <w:rPr>
          <w:rFonts w:ascii="Times New Roman" w:hAnsi="Times New Roman" w:cs="Times New Roman"/>
          <w:color w:val="000000" w:themeColor="text1"/>
          <w:sz w:val="24"/>
          <w:szCs w:val="24"/>
        </w:rPr>
        <w:t>ежедневно</w:t>
      </w:r>
      <w:r w:rsidRPr="00FC6A52">
        <w:rPr>
          <w:rFonts w:ascii="Times New Roman" w:hAnsi="Times New Roman" w:cs="Times New Roman"/>
          <w:color w:val="000000" w:themeColor="text1"/>
          <w:spacing w:val="81"/>
          <w:sz w:val="24"/>
          <w:szCs w:val="24"/>
        </w:rPr>
        <w:t xml:space="preserve"> </w:t>
      </w:r>
      <w:r w:rsidRPr="00FC6A52">
        <w:rPr>
          <w:rFonts w:ascii="Times New Roman" w:hAnsi="Times New Roman" w:cs="Times New Roman"/>
          <w:color w:val="000000" w:themeColor="text1"/>
          <w:sz w:val="24"/>
          <w:szCs w:val="24"/>
        </w:rPr>
        <w:t>провод</w:t>
      </w:r>
      <w:r w:rsidR="00FC6A52">
        <w:rPr>
          <w:rFonts w:ascii="Times New Roman" w:hAnsi="Times New Roman" w:cs="Times New Roman"/>
          <w:color w:val="000000" w:themeColor="text1"/>
          <w:sz w:val="24"/>
          <w:szCs w:val="24"/>
        </w:rPr>
        <w:t>и</w:t>
      </w:r>
      <w:r w:rsidRPr="00FC6A52">
        <w:rPr>
          <w:rFonts w:ascii="Times New Roman" w:hAnsi="Times New Roman" w:cs="Times New Roman"/>
          <w:color w:val="000000" w:themeColor="text1"/>
          <w:sz w:val="24"/>
          <w:szCs w:val="24"/>
        </w:rPr>
        <w:t>тся</w:t>
      </w:r>
      <w:r w:rsidRPr="00FC6A52">
        <w:rPr>
          <w:rFonts w:ascii="Times New Roman" w:hAnsi="Times New Roman" w:cs="Times New Roman"/>
          <w:color w:val="000000" w:themeColor="text1"/>
          <w:spacing w:val="83"/>
          <w:sz w:val="24"/>
          <w:szCs w:val="24"/>
        </w:rPr>
        <w:t xml:space="preserve"> </w:t>
      </w:r>
      <w:r w:rsidRPr="00FC6A52">
        <w:rPr>
          <w:rFonts w:ascii="Times New Roman" w:hAnsi="Times New Roman" w:cs="Times New Roman"/>
          <w:i/>
          <w:color w:val="000000" w:themeColor="text1"/>
          <w:sz w:val="24"/>
          <w:szCs w:val="24"/>
        </w:rPr>
        <w:t>утренний</w:t>
      </w:r>
      <w:r w:rsidRPr="00FC6A52">
        <w:rPr>
          <w:rFonts w:ascii="Times New Roman" w:hAnsi="Times New Roman" w:cs="Times New Roman"/>
          <w:i/>
          <w:color w:val="000000" w:themeColor="text1"/>
          <w:spacing w:val="81"/>
          <w:sz w:val="24"/>
          <w:szCs w:val="24"/>
        </w:rPr>
        <w:t xml:space="preserve"> </w:t>
      </w:r>
      <w:r w:rsidRPr="00FC6A52">
        <w:rPr>
          <w:rFonts w:ascii="Times New Roman" w:hAnsi="Times New Roman" w:cs="Times New Roman"/>
          <w:i/>
          <w:color w:val="000000" w:themeColor="text1"/>
          <w:spacing w:val="1"/>
          <w:sz w:val="24"/>
          <w:szCs w:val="24"/>
        </w:rPr>
        <w:t>круг</w:t>
      </w:r>
      <w:r w:rsidRPr="00FC6A52">
        <w:rPr>
          <w:rFonts w:ascii="Times New Roman" w:hAnsi="Times New Roman" w:cs="Times New Roman"/>
          <w:color w:val="000000" w:themeColor="text1"/>
          <w:sz w:val="24"/>
          <w:szCs w:val="24"/>
        </w:rPr>
        <w:t>,</w:t>
      </w:r>
      <w:r w:rsidRPr="004E41D0">
        <w:rPr>
          <w:rFonts w:ascii="Times New Roman" w:hAnsi="Times New Roman" w:cs="Times New Roman"/>
          <w:color w:val="00B05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00F37EB0" w:rsidRPr="004E41D0">
        <w:rPr>
          <w:rFonts w:ascii="Times New Roman" w:hAnsi="Times New Roman" w:cs="Times New Roman"/>
          <w:color w:val="000000"/>
          <w:sz w:val="24"/>
          <w:szCs w:val="24"/>
        </w:rPr>
        <w:t>форме 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общения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диалога).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2"/>
          <w:sz w:val="24"/>
          <w:szCs w:val="24"/>
        </w:rPr>
        <w:t>На</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pacing w:val="-1"/>
          <w:sz w:val="24"/>
          <w:szCs w:val="24"/>
        </w:rPr>
        <w:t>утреннем</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круге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зарождается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обсуждается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новое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приключение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(образовательное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договариваются</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о</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совместных</w:t>
      </w:r>
      <w:r w:rsidRPr="004E41D0">
        <w:rPr>
          <w:rFonts w:ascii="Times New Roman" w:hAnsi="Times New Roman" w:cs="Times New Roman"/>
          <w:color w:val="000000"/>
          <w:spacing w:val="64"/>
          <w:sz w:val="24"/>
          <w:szCs w:val="24"/>
        </w:rPr>
        <w:t xml:space="preserve"> </w:t>
      </w:r>
      <w:r w:rsidRPr="004E41D0">
        <w:rPr>
          <w:rFonts w:ascii="Times New Roman" w:hAnsi="Times New Roman" w:cs="Times New Roman"/>
          <w:color w:val="000000"/>
          <w:sz w:val="24"/>
          <w:szCs w:val="24"/>
        </w:rPr>
        <w:t>правилах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(нормотворчество),</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обсуждаются</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«мировые»</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«научные»</w:t>
      </w:r>
      <w:r w:rsidRPr="004E41D0">
        <w:rPr>
          <w:rFonts w:ascii="Times New Roman" w:hAnsi="Times New Roman" w:cs="Times New Roman"/>
          <w:color w:val="000000"/>
          <w:spacing w:val="96"/>
          <w:sz w:val="24"/>
          <w:szCs w:val="24"/>
        </w:rPr>
        <w:t xml:space="preserve"> </w:t>
      </w:r>
      <w:r w:rsidRPr="004E41D0">
        <w:rPr>
          <w:rFonts w:ascii="Times New Roman" w:hAnsi="Times New Roman" w:cs="Times New Roman"/>
          <w:color w:val="000000"/>
          <w:sz w:val="24"/>
          <w:szCs w:val="24"/>
        </w:rPr>
        <w:t>проблемы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(развивающий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диалог)</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т.д.</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проводится</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pacing w:val="-1"/>
          <w:sz w:val="24"/>
          <w:szCs w:val="24"/>
        </w:rPr>
        <w:t>форме</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рефлексии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обсуждения</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наиболее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важных</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прошедшего</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детям</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научиться</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осознавать</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анализировать</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сверстников.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учатся</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справедливости,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взаимному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уважению,</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умению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слушать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понимать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2"/>
          <w:sz w:val="24"/>
          <w:szCs w:val="24"/>
        </w:rPr>
        <w:t>друг</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друга.</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Прогулка</w:t>
      </w:r>
      <w:r w:rsidRPr="004E41D0">
        <w:rPr>
          <w:rFonts w:ascii="Times New Roman" w:hAnsi="Times New Roman" w:cs="Times New Roman"/>
          <w:i/>
          <w:color w:val="000000"/>
          <w:spacing w:val="2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обязательный</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элемент</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Правильно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организованная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 xml:space="preserve">продуманная прогулка </w:t>
      </w:r>
      <w:r w:rsidR="000F3A85"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z w:val="24"/>
          <w:szCs w:val="24"/>
        </w:rPr>
        <w:t xml:space="preserve"> решать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воспитательно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образовательные задачи: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развивает</w:t>
      </w:r>
      <w:r w:rsidR="004E41D0" w:rsidRPr="004E41D0">
        <w:rPr>
          <w:rFonts w:ascii="Times New Roman" w:hAnsi="Times New Roman" w:cs="Times New Roman"/>
          <w:color w:val="000000"/>
          <w:spacing w:val="164"/>
          <w:sz w:val="24"/>
          <w:szCs w:val="24"/>
        </w:rPr>
        <w:t xml:space="preserve"> </w:t>
      </w:r>
      <w:r w:rsidR="004E41D0" w:rsidRPr="004E41D0">
        <w:rPr>
          <w:rFonts w:ascii="Times New Roman" w:hAnsi="Times New Roman" w:cs="Times New Roman"/>
          <w:color w:val="000000"/>
          <w:sz w:val="24"/>
          <w:szCs w:val="24"/>
        </w:rPr>
        <w:t>умственные</w:t>
      </w:r>
      <w:r w:rsidR="004E41D0" w:rsidRPr="004E41D0">
        <w:rPr>
          <w:rFonts w:ascii="Times New Roman" w:hAnsi="Times New Roman" w:cs="Times New Roman"/>
          <w:color w:val="000000"/>
          <w:spacing w:val="157"/>
          <w:sz w:val="24"/>
          <w:szCs w:val="24"/>
        </w:rPr>
        <w:t xml:space="preserve"> </w:t>
      </w:r>
      <w:r w:rsidR="004E41D0" w:rsidRPr="004E41D0">
        <w:rPr>
          <w:rFonts w:ascii="Times New Roman" w:hAnsi="Times New Roman" w:cs="Times New Roman"/>
          <w:color w:val="000000"/>
          <w:sz w:val="24"/>
          <w:szCs w:val="24"/>
        </w:rPr>
        <w:t>способности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наблюдательность:</w:t>
      </w:r>
      <w:r w:rsidR="004E41D0" w:rsidRPr="004E41D0">
        <w:rPr>
          <w:rFonts w:ascii="Times New Roman" w:hAnsi="Times New Roman" w:cs="Times New Roman"/>
          <w:color w:val="000000"/>
          <w:spacing w:val="156"/>
          <w:sz w:val="24"/>
          <w:szCs w:val="24"/>
        </w:rPr>
        <w:t xml:space="preserve"> </w:t>
      </w:r>
      <w:r w:rsidR="004E41D0" w:rsidRPr="004E41D0">
        <w:rPr>
          <w:rFonts w:ascii="Times New Roman" w:hAnsi="Times New Roman" w:cs="Times New Roman"/>
          <w:color w:val="000000"/>
          <w:sz w:val="24"/>
          <w:szCs w:val="24"/>
        </w:rPr>
        <w:t>получают</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много</w:t>
      </w:r>
      <w:r w:rsidR="004E41D0" w:rsidRPr="004E41D0">
        <w:rPr>
          <w:rFonts w:ascii="Times New Roman" w:hAnsi="Times New Roman" w:cs="Times New Roman"/>
          <w:color w:val="000000"/>
          <w:spacing w:val="158"/>
          <w:sz w:val="24"/>
          <w:szCs w:val="24"/>
        </w:rPr>
        <w:t xml:space="preserve"> </w:t>
      </w:r>
      <w:r w:rsidR="004E41D0" w:rsidRPr="004E41D0">
        <w:rPr>
          <w:rFonts w:ascii="Times New Roman" w:hAnsi="Times New Roman" w:cs="Times New Roman"/>
          <w:color w:val="000000"/>
          <w:spacing w:val="-1"/>
          <w:sz w:val="24"/>
          <w:szCs w:val="24"/>
        </w:rPr>
        <w:t xml:space="preserve">новых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впечатлений</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знаний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окружающем;</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узнают</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особенностях</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сезонных</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изменений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природе,</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подмечают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pacing w:val="-1"/>
          <w:sz w:val="24"/>
          <w:szCs w:val="24"/>
        </w:rPr>
        <w:t>связи</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33"/>
          <w:sz w:val="24"/>
          <w:szCs w:val="24"/>
        </w:rPr>
        <w:t xml:space="preserve"> </w:t>
      </w:r>
      <w:r w:rsidR="004E41D0" w:rsidRPr="004E41D0">
        <w:rPr>
          <w:rFonts w:ascii="Times New Roman" w:hAnsi="Times New Roman" w:cs="Times New Roman"/>
          <w:color w:val="000000"/>
          <w:sz w:val="24"/>
          <w:szCs w:val="24"/>
        </w:rPr>
        <w:t>различными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устанавливают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элементарную</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зависимость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5"/>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природе;</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дает</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возможность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знакомить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родным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городом,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 xml:space="preserve">достопримечательностями,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трудом</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которые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озеленяют</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58"/>
          <w:sz w:val="24"/>
          <w:szCs w:val="24"/>
        </w:rPr>
        <w:t xml:space="preserve"> </w:t>
      </w:r>
      <w:r w:rsidR="004E41D0" w:rsidRPr="004E41D0">
        <w:rPr>
          <w:rFonts w:ascii="Times New Roman" w:hAnsi="Times New Roman" w:cs="Times New Roman"/>
          <w:color w:val="000000"/>
          <w:sz w:val="24"/>
          <w:szCs w:val="24"/>
        </w:rPr>
        <w:t>улицы,</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строят</w:t>
      </w:r>
      <w:r w:rsidR="004E41D0" w:rsidRPr="004E41D0">
        <w:rPr>
          <w:rFonts w:ascii="Times New Roman" w:hAnsi="Times New Roman" w:cs="Times New Roman"/>
          <w:color w:val="000000"/>
          <w:spacing w:val="53"/>
          <w:sz w:val="24"/>
          <w:szCs w:val="24"/>
        </w:rPr>
        <w:t xml:space="preserve"> </w:t>
      </w:r>
      <w:r w:rsidR="004E41D0" w:rsidRPr="004E41D0">
        <w:rPr>
          <w:rFonts w:ascii="Times New Roman" w:hAnsi="Times New Roman" w:cs="Times New Roman"/>
          <w:color w:val="000000"/>
          <w:sz w:val="24"/>
          <w:szCs w:val="24"/>
        </w:rPr>
        <w:t>красивые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дома,</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асфальтируют</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дороги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т.д.;</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удовлетворяет</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естественную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биологическую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потребность</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движении;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дети</w:t>
      </w:r>
      <w:r w:rsidR="004E41D0" w:rsidRPr="004E41D0">
        <w:rPr>
          <w:rFonts w:ascii="Times New Roman" w:hAnsi="Times New Roman" w:cs="Times New Roman"/>
          <w:color w:val="000000"/>
          <w:spacing w:val="90"/>
          <w:sz w:val="24"/>
          <w:szCs w:val="24"/>
        </w:rPr>
        <w:t xml:space="preserve"> </w:t>
      </w:r>
      <w:r w:rsidR="004E41D0" w:rsidRPr="004E41D0">
        <w:rPr>
          <w:rFonts w:ascii="Times New Roman" w:hAnsi="Times New Roman" w:cs="Times New Roman"/>
          <w:color w:val="000000"/>
          <w:spacing w:val="-1"/>
          <w:sz w:val="24"/>
          <w:szCs w:val="24"/>
        </w:rPr>
        <w:t>учатся</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преодолевать</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различные</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препятствия,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становятся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подвижными,</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 xml:space="preserve">ловкими,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смелыми, выносливыми;</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вырабатывается</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двигательные</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умения</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навыки,</w:t>
      </w:r>
      <w:r w:rsidR="004E41D0" w:rsidRPr="004E41D0">
        <w:rPr>
          <w:rFonts w:ascii="Times New Roman" w:hAnsi="Times New Roman" w:cs="Times New Roman"/>
          <w:color w:val="000000"/>
          <w:spacing w:val="28"/>
          <w:sz w:val="24"/>
          <w:szCs w:val="24"/>
        </w:rPr>
        <w:t xml:space="preserve"> </w:t>
      </w:r>
      <w:r w:rsidR="004E41D0" w:rsidRPr="004E41D0">
        <w:rPr>
          <w:rFonts w:ascii="Times New Roman" w:hAnsi="Times New Roman" w:cs="Times New Roman"/>
          <w:color w:val="000000"/>
          <w:spacing w:val="-1"/>
          <w:sz w:val="24"/>
          <w:szCs w:val="24"/>
        </w:rPr>
        <w:t>укрепляется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мышечная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система, повышается жизненный</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тонус;</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на</w:t>
      </w:r>
      <w:r w:rsidR="004E41D0" w:rsidRPr="004E41D0">
        <w:rPr>
          <w:rFonts w:ascii="Times New Roman" w:hAnsi="Times New Roman" w:cs="Times New Roman"/>
          <w:color w:val="000000"/>
          <w:spacing w:val="75"/>
          <w:sz w:val="24"/>
          <w:szCs w:val="24"/>
        </w:rPr>
        <w:t xml:space="preserve"> </w:t>
      </w:r>
      <w:r w:rsidR="004E41D0" w:rsidRPr="004E41D0">
        <w:rPr>
          <w:rFonts w:ascii="Times New Roman" w:hAnsi="Times New Roman" w:cs="Times New Roman"/>
          <w:color w:val="000000"/>
          <w:sz w:val="24"/>
          <w:szCs w:val="24"/>
        </w:rPr>
        <w:t>прогулке</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pacing w:val="1"/>
          <w:sz w:val="24"/>
          <w:szCs w:val="24"/>
        </w:rPr>
        <w:t>решаются</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задачи</w:t>
      </w:r>
      <w:r w:rsidR="004E41D0" w:rsidRPr="004E41D0">
        <w:rPr>
          <w:rFonts w:ascii="Times New Roman" w:hAnsi="Times New Roman" w:cs="Times New Roman"/>
          <w:color w:val="000000"/>
          <w:spacing w:val="83"/>
          <w:sz w:val="24"/>
          <w:szCs w:val="24"/>
        </w:rPr>
        <w:t xml:space="preserve"> </w:t>
      </w:r>
      <w:r w:rsidR="004E41D0" w:rsidRPr="004E41D0">
        <w:rPr>
          <w:rFonts w:ascii="Times New Roman" w:hAnsi="Times New Roman" w:cs="Times New Roman"/>
          <w:color w:val="000000"/>
          <w:sz w:val="24"/>
          <w:szCs w:val="24"/>
        </w:rPr>
        <w:t>умственного,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нравственного,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физического,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трудового</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и эстетического воспитания.</w:t>
      </w:r>
    </w:p>
    <w:p w:rsidR="005C61D0"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color w:val="000000"/>
          <w:sz w:val="24"/>
          <w:szCs w:val="24"/>
        </w:rPr>
      </w:pPr>
      <w:r w:rsidRPr="004E41D0">
        <w:rPr>
          <w:rFonts w:ascii="Times New Roman" w:hAnsi="Times New Roman" w:cs="Times New Roman"/>
          <w:color w:val="000000"/>
          <w:sz w:val="24"/>
          <w:szCs w:val="24"/>
        </w:rPr>
        <w:t xml:space="preserve">Проводится прогулка </w:t>
      </w:r>
      <w:r w:rsidRPr="004E41D0">
        <w:rPr>
          <w:rFonts w:ascii="Times New Roman" w:hAnsi="Times New Roman" w:cs="Times New Roman"/>
          <w:color w:val="000000"/>
          <w:spacing w:val="1"/>
          <w:sz w:val="24"/>
          <w:szCs w:val="24"/>
        </w:rPr>
        <w:t>два</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раза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первую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вторую</w:t>
      </w:r>
      <w:r w:rsidRPr="004E41D0">
        <w:rPr>
          <w:rFonts w:ascii="Times New Roman" w:hAnsi="Times New Roman" w:cs="Times New Roman"/>
          <w:color w:val="000000"/>
          <w:spacing w:val="1"/>
          <w:sz w:val="24"/>
          <w:szCs w:val="24"/>
        </w:rPr>
        <w:t xml:space="preserve"> половину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дня)</w:t>
      </w:r>
      <w:r w:rsidR="005C61D0">
        <w:rPr>
          <w:rFonts w:ascii="Times New Roman" w:hAnsi="Times New Roman" w:cs="Times New Roman"/>
          <w:i/>
          <w:color w:val="000000"/>
          <w:sz w:val="24"/>
          <w:szCs w:val="24"/>
        </w:rPr>
        <w:t>.</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Режимные</w:t>
      </w:r>
      <w:r w:rsidRPr="004E41D0">
        <w:rPr>
          <w:rFonts w:ascii="Times New Roman" w:hAnsi="Times New Roman" w:cs="Times New Roman"/>
          <w:i/>
          <w:color w:val="000000"/>
          <w:spacing w:val="8"/>
          <w:sz w:val="24"/>
          <w:szCs w:val="24"/>
        </w:rPr>
        <w:t xml:space="preserve"> </w:t>
      </w:r>
      <w:r w:rsidRPr="004E41D0">
        <w:rPr>
          <w:rFonts w:ascii="Times New Roman" w:hAnsi="Times New Roman" w:cs="Times New Roman"/>
          <w:i/>
          <w:color w:val="000000"/>
          <w:sz w:val="24"/>
          <w:szCs w:val="24"/>
        </w:rPr>
        <w:t>моменты.</w:t>
      </w:r>
      <w:r w:rsidRPr="004E41D0">
        <w:rPr>
          <w:rFonts w:ascii="Times New Roman" w:hAnsi="Times New Roman" w:cs="Times New Roman"/>
          <w:i/>
          <w:color w:val="000000"/>
          <w:spacing w:val="9"/>
          <w:sz w:val="24"/>
          <w:szCs w:val="24"/>
        </w:rPr>
        <w:t xml:space="preserve"> </w:t>
      </w:r>
      <w:r w:rsidRPr="004E41D0">
        <w:rPr>
          <w:rFonts w:ascii="Times New Roman" w:hAnsi="Times New Roman" w:cs="Times New Roman"/>
          <w:color w:val="000000"/>
          <w:sz w:val="24"/>
          <w:szCs w:val="24"/>
        </w:rPr>
        <w:t>Решение</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воспитательных</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задач</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осуществляется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проведении</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 xml:space="preserve">режимных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Режим</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первую</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очередь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сохранение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укрепление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Успех</w:t>
      </w:r>
      <w:r w:rsidRPr="004E41D0">
        <w:rPr>
          <w:rFonts w:ascii="Times New Roman" w:hAnsi="Times New Roman" w:cs="Times New Roman"/>
          <w:color w:val="000000"/>
          <w:spacing w:val="141"/>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правильной</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организации</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двигательного,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санитарно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гигиенического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режимов,</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8"/>
          <w:sz w:val="24"/>
          <w:szCs w:val="24"/>
        </w:rPr>
        <w:t xml:space="preserve"> </w:t>
      </w:r>
      <w:r w:rsidRPr="004E41D0">
        <w:rPr>
          <w:rFonts w:ascii="Times New Roman" w:hAnsi="Times New Roman" w:cs="Times New Roman"/>
          <w:color w:val="000000"/>
          <w:sz w:val="24"/>
          <w:szCs w:val="24"/>
        </w:rPr>
        <w:t>форм</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pacing w:val="-1"/>
          <w:sz w:val="24"/>
          <w:szCs w:val="24"/>
        </w:rPr>
        <w:t>других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факторов.</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Правильный</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это</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рациональная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продолжительность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разумное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различных</w:t>
      </w:r>
      <w:r w:rsidRPr="004E41D0">
        <w:rPr>
          <w:rFonts w:ascii="Times New Roman" w:hAnsi="Times New Roman" w:cs="Times New Roman"/>
          <w:color w:val="000000"/>
          <w:spacing w:val="115"/>
          <w:sz w:val="24"/>
          <w:szCs w:val="24"/>
        </w:rPr>
        <w:t xml:space="preserve"> </w:t>
      </w:r>
      <w:r w:rsidRPr="004E41D0">
        <w:rPr>
          <w:rFonts w:ascii="Times New Roman" w:hAnsi="Times New Roman" w:cs="Times New Roman"/>
          <w:color w:val="000000"/>
          <w:sz w:val="24"/>
          <w:szCs w:val="24"/>
        </w:rPr>
        <w:t>видов</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11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1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07"/>
          <w:sz w:val="24"/>
          <w:szCs w:val="24"/>
        </w:rPr>
        <w:t xml:space="preserve"> </w:t>
      </w:r>
      <w:r w:rsidRPr="004E41D0">
        <w:rPr>
          <w:rFonts w:ascii="Times New Roman" w:hAnsi="Times New Roman" w:cs="Times New Roman"/>
          <w:color w:val="000000"/>
          <w:sz w:val="24"/>
          <w:szCs w:val="24"/>
        </w:rPr>
        <w:t>течение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суток.</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Основным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принципом</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правильного</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pacing w:val="1"/>
          <w:sz w:val="24"/>
          <w:szCs w:val="24"/>
        </w:rPr>
        <w:t>построения</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распорядка</w:t>
      </w:r>
      <w:r w:rsidRPr="004E41D0">
        <w:rPr>
          <w:rFonts w:ascii="Times New Roman" w:hAnsi="Times New Roman" w:cs="Times New Roman"/>
          <w:color w:val="000000"/>
          <w:spacing w:val="164"/>
          <w:sz w:val="24"/>
          <w:szCs w:val="24"/>
        </w:rPr>
        <w:t xml:space="preserve"> </w:t>
      </w:r>
      <w:r w:rsidRPr="004E41D0">
        <w:rPr>
          <w:rFonts w:ascii="Times New Roman" w:hAnsi="Times New Roman" w:cs="Times New Roman"/>
          <w:color w:val="000000"/>
          <w:sz w:val="24"/>
          <w:szCs w:val="24"/>
        </w:rPr>
        <w:t>является</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168"/>
          <w:sz w:val="24"/>
          <w:szCs w:val="24"/>
        </w:rPr>
        <w:t xml:space="preserve"> </w:t>
      </w:r>
      <w:r w:rsidRPr="004E41D0">
        <w:rPr>
          <w:rFonts w:ascii="Times New Roman" w:hAnsi="Times New Roman" w:cs="Times New Roman"/>
          <w:color w:val="000000"/>
          <w:sz w:val="24"/>
          <w:szCs w:val="24"/>
        </w:rPr>
        <w:t>соответствие</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возрастным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психофизиологическим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особенностям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основан</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определенном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ритме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ритуалах,</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2"/>
          <w:sz w:val="24"/>
          <w:szCs w:val="24"/>
        </w:rPr>
        <w:t>учит</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пониманию</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состояния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своего</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способности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регулировать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активности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концентрации</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релаксации.</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режимного</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момента</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есть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собственные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моменты</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основными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имеют</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ведущее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значение,</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а</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переходными,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связующими.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взаимосвязаны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между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собой.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Утренняя встреча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pacing w:val="1"/>
          <w:sz w:val="24"/>
          <w:szCs w:val="24"/>
        </w:rPr>
        <w:t>саду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задаёт настроение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ребёнку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3"/>
          <w:sz w:val="24"/>
          <w:szCs w:val="24"/>
        </w:rPr>
        <w:t>на</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весь</w:t>
      </w:r>
      <w:r w:rsidRPr="004E41D0">
        <w:rPr>
          <w:rFonts w:ascii="Times New Roman" w:hAnsi="Times New Roman" w:cs="Times New Roman"/>
          <w:color w:val="000000"/>
          <w:spacing w:val="1"/>
          <w:sz w:val="24"/>
          <w:szCs w:val="24"/>
        </w:rPr>
        <w:t xml:space="preserve">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От того, как</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малыш попрощается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родителем,</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какое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него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будет</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настроение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утром,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часто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как</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дальнейшем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сложится его день.</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pacing w:val="-1"/>
          <w:sz w:val="24"/>
          <w:szCs w:val="24"/>
        </w:rPr>
        <w:t>завтраку,</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процедуры</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воспитывают</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01"/>
          <w:sz w:val="24"/>
          <w:szCs w:val="24"/>
        </w:rPr>
        <w:t xml:space="preserve"> </w:t>
      </w:r>
      <w:r w:rsidRPr="004E41D0">
        <w:rPr>
          <w:rFonts w:ascii="Times New Roman" w:hAnsi="Times New Roman" w:cs="Times New Roman"/>
          <w:color w:val="000000"/>
          <w:spacing w:val="2"/>
          <w:sz w:val="24"/>
          <w:szCs w:val="24"/>
        </w:rPr>
        <w:t>ребенка</w:t>
      </w:r>
      <w:r w:rsidRPr="004E41D0">
        <w:rPr>
          <w:rFonts w:ascii="Times New Roman" w:hAnsi="Times New Roman" w:cs="Times New Roman"/>
          <w:color w:val="000000"/>
          <w:spacing w:val="100"/>
          <w:sz w:val="24"/>
          <w:szCs w:val="24"/>
        </w:rPr>
        <w:t xml:space="preserve"> </w:t>
      </w:r>
      <w:r w:rsidRPr="004E41D0">
        <w:rPr>
          <w:rFonts w:ascii="Times New Roman" w:hAnsi="Times New Roman" w:cs="Times New Roman"/>
          <w:color w:val="000000"/>
          <w:sz w:val="24"/>
          <w:szCs w:val="24"/>
        </w:rPr>
        <w:t xml:space="preserve">культуру гигиены, </w:t>
      </w:r>
      <w:r w:rsidRPr="004E41D0">
        <w:rPr>
          <w:rFonts w:ascii="Times New Roman" w:hAnsi="Times New Roman" w:cs="Times New Roman"/>
          <w:color w:val="000000"/>
          <w:spacing w:val="-1"/>
          <w:sz w:val="24"/>
          <w:szCs w:val="24"/>
        </w:rPr>
        <w:t>формируют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 Завтрак,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обед,</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полдник</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прививают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основу</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питания,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сбалансированного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рациона, закладывают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культуру</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приёма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пищи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нормы</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 xml:space="preserve">поведения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столом;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Зарядка, гимнастика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повышают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работоспособность,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xml:space="preserve">здоровье.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Подвижные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коллективные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коммуникации,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согласованным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действиям,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моторику, речь, внимание, память, ловкость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это основная образовательная 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дошкольном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учреждении.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сна</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разгрузить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нервную</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систему,</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сменить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активной</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отдых, который очень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полезен</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для детского организма.</w:t>
      </w:r>
    </w:p>
    <w:p w:rsidR="004E41D0" w:rsidRPr="0098625D"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прогулке,</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ко</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сну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самостоятельности,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аккуратности при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одевании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раздевании,</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формируют</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дисциплину.</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Утренняя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вечерняя</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прогулка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наблюдать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природой,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окружающим</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миром,</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расширяют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кругозор,</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пространственное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мышление,</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здоровье.</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направлена</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развитие</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1"/>
          <w:sz w:val="24"/>
          <w:szCs w:val="24"/>
        </w:rPr>
        <w:t>умений</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навыков</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возрастом, 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универсальных</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учебных</w:t>
      </w:r>
      <w:r w:rsidRPr="004E41D0">
        <w:rPr>
          <w:rFonts w:ascii="Times New Roman" w:hAnsi="Times New Roman" w:cs="Times New Roman"/>
          <w:color w:val="000000"/>
          <w:sz w:val="24"/>
          <w:szCs w:val="24"/>
        </w:rPr>
        <w:t xml:space="preserve"> действий.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самостоятельная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где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используют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все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 xml:space="preserve">доступные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игровые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средства, свободно объединяются</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взаимодействуют</w:t>
      </w:r>
      <w:r w:rsidRPr="004E41D0">
        <w:rPr>
          <w:rFonts w:ascii="Times New Roman" w:hAnsi="Times New Roman" w:cs="Times New Roman"/>
          <w:color w:val="000000"/>
          <w:spacing w:val="1"/>
          <w:sz w:val="24"/>
          <w:szCs w:val="24"/>
        </w:rPr>
        <w:t xml:space="preserve"> друг</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16"/>
          <w:sz w:val="24"/>
          <w:szCs w:val="24"/>
        </w:rPr>
        <w:t xml:space="preserve"> </w:t>
      </w:r>
      <w:r w:rsidRPr="004E41D0">
        <w:rPr>
          <w:rFonts w:ascii="Times New Roman" w:hAnsi="Times New Roman" w:cs="Times New Roman"/>
          <w:color w:val="000000"/>
          <w:sz w:val="24"/>
          <w:szCs w:val="24"/>
        </w:rPr>
        <w:t>универсальное,</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незаменимое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pacing w:val="1"/>
          <w:sz w:val="24"/>
          <w:szCs w:val="24"/>
        </w:rPr>
        <w:t>средство</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игре</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проявляются и</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развиваются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разные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стороны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личности</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удовлетворяются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многие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интеллектуальные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эмоциональные</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потребности,</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складывается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характер.</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играх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раскрывают</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положительные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отрицательные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качества</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pacing w:val="-1"/>
          <w:sz w:val="24"/>
          <w:szCs w:val="24"/>
        </w:rPr>
        <w:t>получает</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pacing w:val="-1"/>
          <w:sz w:val="24"/>
          <w:szCs w:val="24"/>
        </w:rPr>
        <w:t>полную</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возможность</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влиять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должным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образом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отдельности.</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Воспитательная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состоит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том,</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что</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pacing w:val="-1"/>
          <w:sz w:val="24"/>
          <w:szCs w:val="24"/>
        </w:rPr>
        <w:t>приучают</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95"/>
          <w:sz w:val="24"/>
          <w:szCs w:val="24"/>
        </w:rPr>
        <w:t xml:space="preserve"> </w:t>
      </w:r>
      <w:r w:rsidRPr="004E41D0">
        <w:rPr>
          <w:rFonts w:ascii="Times New Roman" w:hAnsi="Times New Roman" w:cs="Times New Roman"/>
          <w:color w:val="000000"/>
          <w:sz w:val="24"/>
          <w:szCs w:val="24"/>
        </w:rPr>
        <w:t>жить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работать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коллективе,</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считаться</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интересами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товарищей,</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приходить</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выручку,</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соблюдать</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установленные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правила,</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выполнять</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требования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дисциплины.</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педагога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свободной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очень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важна.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него требуется:</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обустроить</w:t>
      </w:r>
      <w:r w:rsidR="004E41D0" w:rsidRPr="004E41D0">
        <w:rPr>
          <w:rFonts w:ascii="Times New Roman" w:hAnsi="Times New Roman" w:cs="Times New Roman"/>
          <w:color w:val="000000"/>
          <w:spacing w:val="17"/>
          <w:sz w:val="24"/>
          <w:szCs w:val="24"/>
        </w:rPr>
        <w:t xml:space="preserve"> </w:t>
      </w:r>
      <w:r w:rsidR="004E41D0" w:rsidRPr="004E41D0">
        <w:rPr>
          <w:rFonts w:ascii="Times New Roman" w:hAnsi="Times New Roman" w:cs="Times New Roman"/>
          <w:color w:val="000000"/>
          <w:sz w:val="24"/>
          <w:szCs w:val="24"/>
        </w:rPr>
        <w:t>предметно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пространственную</w:t>
      </w:r>
      <w:r w:rsidR="004E41D0" w:rsidRPr="004E41D0">
        <w:rPr>
          <w:rFonts w:ascii="Times New Roman" w:hAnsi="Times New Roman" w:cs="Times New Roman"/>
          <w:color w:val="000000"/>
          <w:spacing w:val="20"/>
          <w:sz w:val="24"/>
          <w:szCs w:val="24"/>
        </w:rPr>
        <w:t xml:space="preserve"> </w:t>
      </w:r>
      <w:r w:rsidR="004E41D0" w:rsidRPr="004E41D0">
        <w:rPr>
          <w:rFonts w:ascii="Times New Roman" w:hAnsi="Times New Roman" w:cs="Times New Roman"/>
          <w:color w:val="000000"/>
          <w:sz w:val="24"/>
          <w:szCs w:val="24"/>
        </w:rPr>
        <w:t>среду</w:t>
      </w:r>
      <w:r w:rsidR="004E41D0" w:rsidRPr="004E41D0">
        <w:rPr>
          <w:rFonts w:ascii="Times New Roman" w:hAnsi="Times New Roman" w:cs="Times New Roman"/>
          <w:color w:val="000000"/>
          <w:spacing w:val="14"/>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она</w:t>
      </w:r>
      <w:r w:rsidR="004E41D0" w:rsidRPr="004E41D0">
        <w:rPr>
          <w:rFonts w:ascii="Times New Roman" w:hAnsi="Times New Roman" w:cs="Times New Roman"/>
          <w:color w:val="000000"/>
          <w:spacing w:val="15"/>
          <w:sz w:val="24"/>
          <w:szCs w:val="24"/>
        </w:rPr>
        <w:t xml:space="preserve"> </w:t>
      </w:r>
      <w:r w:rsidR="004E41D0" w:rsidRPr="004E41D0">
        <w:rPr>
          <w:rFonts w:ascii="Times New Roman" w:hAnsi="Times New Roman" w:cs="Times New Roman"/>
          <w:color w:val="000000"/>
          <w:sz w:val="24"/>
          <w:szCs w:val="24"/>
        </w:rPr>
        <w:t>провоцировала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pacing w:val="1"/>
          <w:sz w:val="24"/>
          <w:szCs w:val="24"/>
        </w:rPr>
        <w:t xml:space="preserve">на </w:t>
      </w:r>
      <w:r w:rsidR="004E41D0" w:rsidRPr="004E41D0">
        <w:rPr>
          <w:rFonts w:ascii="Times New Roman" w:hAnsi="Times New Roman" w:cs="Times New Roman"/>
          <w:color w:val="000000"/>
          <w:sz w:val="24"/>
          <w:szCs w:val="24"/>
        </w:rPr>
        <w:t>самостоятельные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пробы,</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взаимодействовать</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ребенком</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pacing w:val="-2"/>
          <w:sz w:val="24"/>
          <w:szCs w:val="24"/>
        </w:rPr>
        <w:t>он</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как</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можно</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больше</w:t>
      </w:r>
      <w:r w:rsidR="004E41D0" w:rsidRPr="004E41D0">
        <w:rPr>
          <w:rFonts w:ascii="Times New Roman" w:hAnsi="Times New Roman" w:cs="Times New Roman"/>
          <w:color w:val="000000"/>
          <w:spacing w:val="39"/>
          <w:sz w:val="24"/>
          <w:szCs w:val="24"/>
        </w:rPr>
        <w:t xml:space="preserve"> </w:t>
      </w:r>
      <w:r w:rsidR="004E41D0" w:rsidRPr="004E41D0">
        <w:rPr>
          <w:rFonts w:ascii="Times New Roman" w:hAnsi="Times New Roman" w:cs="Times New Roman"/>
          <w:color w:val="000000"/>
          <w:sz w:val="24"/>
          <w:szCs w:val="24"/>
        </w:rPr>
        <w:t>наблюдал,</w:t>
      </w:r>
      <w:r w:rsidR="004E41D0" w:rsidRPr="004E41D0">
        <w:rPr>
          <w:rFonts w:ascii="Times New Roman" w:hAnsi="Times New Roman" w:cs="Times New Roman"/>
          <w:color w:val="000000"/>
          <w:spacing w:val="43"/>
          <w:sz w:val="24"/>
          <w:szCs w:val="24"/>
        </w:rPr>
        <w:t xml:space="preserve"> </w:t>
      </w:r>
      <w:r w:rsidR="001C03F3" w:rsidRPr="004E41D0">
        <w:rPr>
          <w:rFonts w:ascii="Times New Roman" w:hAnsi="Times New Roman" w:cs="Times New Roman"/>
          <w:color w:val="000000"/>
          <w:sz w:val="24"/>
          <w:szCs w:val="24"/>
        </w:rPr>
        <w:t>размышлял, обыгрывал</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через</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pacing w:val="-1"/>
          <w:sz w:val="24"/>
          <w:szCs w:val="24"/>
        </w:rPr>
        <w:t>продуктивную</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деятельность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осмыслял</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свой</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собственный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опыт</w:t>
      </w:r>
      <w:r w:rsidR="004E41D0" w:rsidRPr="004E41D0">
        <w:rPr>
          <w:rFonts w:ascii="Times New Roman" w:hAnsi="Times New Roman" w:cs="Times New Roman"/>
          <w:color w:val="000000"/>
          <w:spacing w:val="21"/>
          <w:sz w:val="24"/>
          <w:szCs w:val="24"/>
        </w:rPr>
        <w:t xml:space="preserve"> </w:t>
      </w:r>
      <w:r w:rsidR="002C1702" w:rsidRPr="004E41D0">
        <w:rPr>
          <w:rFonts w:ascii="Times New Roman" w:hAnsi="Times New Roman" w:cs="Times New Roman"/>
          <w:color w:val="000000"/>
          <w:sz w:val="24"/>
          <w:szCs w:val="24"/>
        </w:rPr>
        <w:t>и</w:t>
      </w:r>
      <w:r w:rsidR="00FC6A52">
        <w:rPr>
          <w:rFonts w:ascii="Times New Roman" w:hAnsi="Times New Roman" w:cs="Times New Roman"/>
          <w:sz w:val="24"/>
          <w:szCs w:val="24"/>
        </w:rPr>
        <w:t xml:space="preserve"> содержание</w:t>
      </w:r>
      <w:r w:rsidR="004E41D0" w:rsidRPr="004E41D0">
        <w:rPr>
          <w:rFonts w:ascii="Times New Roman" w:hAnsi="Times New Roman" w:cs="Times New Roman"/>
          <w:color w:val="000000"/>
          <w:sz w:val="24"/>
          <w:szCs w:val="24"/>
        </w:rPr>
        <w:t>,</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выделять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время,</w:t>
      </w:r>
      <w:r w:rsidR="004E41D0" w:rsidRPr="004E41D0">
        <w:rPr>
          <w:rFonts w:ascii="Times New Roman" w:hAnsi="Times New Roman" w:cs="Times New Roman"/>
          <w:color w:val="000000"/>
          <w:spacing w:val="48"/>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ребенок</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pacing w:val="-1"/>
          <w:sz w:val="24"/>
          <w:szCs w:val="24"/>
        </w:rPr>
        <w:t>успевал</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самостоятельно</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pacing w:val="-1"/>
          <w:sz w:val="24"/>
          <w:szCs w:val="24"/>
        </w:rPr>
        <w:t>своем</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режиме</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освоить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пласт культуры, в</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 xml:space="preserve">который был </w:t>
      </w:r>
      <w:r w:rsidR="004E41D0" w:rsidRPr="004E41D0">
        <w:rPr>
          <w:rFonts w:ascii="Times New Roman" w:hAnsi="Times New Roman" w:cs="Times New Roman"/>
          <w:color w:val="000000"/>
          <w:spacing w:val="-1"/>
          <w:sz w:val="24"/>
          <w:szCs w:val="24"/>
        </w:rPr>
        <w:t>введен</w:t>
      </w:r>
      <w:r w:rsidR="004E41D0" w:rsidRPr="004E41D0">
        <w:rPr>
          <w:rFonts w:ascii="Times New Roman" w:hAnsi="Times New Roman" w:cs="Times New Roman"/>
          <w:color w:val="000000"/>
          <w:spacing w:val="1"/>
          <w:sz w:val="24"/>
          <w:szCs w:val="24"/>
        </w:rPr>
        <w:t xml:space="preserve"> </w:t>
      </w:r>
      <w:r w:rsidR="001C03F3" w:rsidRPr="004E41D0">
        <w:rPr>
          <w:rFonts w:ascii="Times New Roman" w:hAnsi="Times New Roman" w:cs="Times New Roman"/>
          <w:color w:val="000000"/>
          <w:sz w:val="24"/>
          <w:szCs w:val="24"/>
        </w:rPr>
        <w:t xml:space="preserve">взрослым, </w:t>
      </w:r>
      <w:r w:rsidR="001C03F3" w:rsidRPr="004E41D0">
        <w:rPr>
          <w:rFonts w:ascii="Times New Roman" w:eastAsia="Wingdings" w:hAnsi="Times New Roman" w:cs="Times New Roman"/>
          <w:color w:val="000000"/>
          <w:sz w:val="24"/>
          <w:szCs w:val="24"/>
        </w:rPr>
        <w:t>демонстрировать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ценность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детского замысла,</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поддерживать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3"/>
          <w:sz w:val="24"/>
          <w:szCs w:val="24"/>
        </w:rPr>
        <w:t xml:space="preserve"> </w:t>
      </w:r>
      <w:r w:rsidR="004E41D0" w:rsidRPr="004E41D0">
        <w:rPr>
          <w:rFonts w:ascii="Times New Roman" w:hAnsi="Times New Roman" w:cs="Times New Roman"/>
          <w:color w:val="000000"/>
          <w:sz w:val="24"/>
          <w:szCs w:val="24"/>
        </w:rPr>
        <w:t>в сложные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моменты, когда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ему</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необходима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помощь.</w:t>
      </w:r>
    </w:p>
    <w:p w:rsidR="004E41D0" w:rsidRPr="004E41D0" w:rsidRDefault="004E41D0" w:rsidP="004E41D0">
      <w:pPr>
        <w:shd w:val="clear" w:color="auto" w:fill="FFFFFF"/>
        <w:spacing w:after="255"/>
        <w:jc w:val="both"/>
        <w:rPr>
          <w:rFonts w:ascii="Times New Roman" w:hAnsi="Times New Roman" w:cs="Times New Roman"/>
          <w:b/>
          <w:bCs/>
          <w:sz w:val="24"/>
          <w:szCs w:val="24"/>
        </w:rPr>
      </w:pPr>
    </w:p>
    <w:p w:rsidR="00DB1243" w:rsidRPr="001C03F3" w:rsidRDefault="00DB1243" w:rsidP="00ED1147">
      <w:pPr>
        <w:ind w:firstLine="720"/>
        <w:jc w:val="both"/>
        <w:rPr>
          <w:rFonts w:ascii="Times New Roman" w:hAnsi="Times New Roman" w:cs="Times New Roman"/>
          <w:b/>
          <w:color w:val="000000" w:themeColor="text1"/>
          <w:sz w:val="24"/>
          <w:szCs w:val="24"/>
        </w:rPr>
      </w:pPr>
      <w:r w:rsidRPr="001C03F3">
        <w:rPr>
          <w:rFonts w:ascii="Times New Roman" w:hAnsi="Times New Roman" w:cs="Times New Roman"/>
          <w:b/>
          <w:color w:val="000000" w:themeColor="text1"/>
          <w:sz w:val="24"/>
          <w:szCs w:val="24"/>
        </w:rPr>
        <w:t>Организация предметно-пространственной среды</w:t>
      </w:r>
      <w:r w:rsidR="001C03F3" w:rsidRPr="001C03F3">
        <w:rPr>
          <w:rFonts w:ascii="Times New Roman" w:hAnsi="Times New Roman" w:cs="Times New Roman"/>
          <w:b/>
          <w:color w:val="000000" w:themeColor="text1"/>
          <w:sz w:val="24"/>
          <w:szCs w:val="24"/>
        </w:rPr>
        <w:t xml:space="preserve"> в рамках Программы ВОСПИТАНИЯ</w:t>
      </w:r>
      <w:r w:rsidR="00ED1147">
        <w:rPr>
          <w:rFonts w:ascii="Times New Roman" w:hAnsi="Times New Roman" w:cs="Times New Roman"/>
          <w:b/>
          <w:color w:val="000000" w:themeColor="text1"/>
          <w:sz w:val="24"/>
          <w:szCs w:val="24"/>
        </w:rPr>
        <w:t xml:space="preserve">  (п.49.3.3. ФАОП ДО).</w:t>
      </w:r>
    </w:p>
    <w:p w:rsidR="00DB1243" w:rsidRPr="001C03F3" w:rsidRDefault="001C03F3" w:rsidP="001C03F3">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w:t>
      </w:r>
      <w:r w:rsidR="00DB1243" w:rsidRPr="001C03F3">
        <w:rPr>
          <w:rFonts w:ascii="Times New Roman" w:hAnsi="Times New Roman" w:cs="Times New Roman"/>
          <w:color w:val="000000" w:themeColor="text1"/>
          <w:sz w:val="24"/>
          <w:szCs w:val="24"/>
        </w:rPr>
        <w:t xml:space="preserve">редметно-пространственная среда (далее </w:t>
      </w: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РППС, среда</w:t>
      </w:r>
      <w:r w:rsidR="00DB1243" w:rsidRPr="001C03F3">
        <w:rPr>
          <w:rFonts w:ascii="Times New Roman" w:hAnsi="Times New Roman" w:cs="Times New Roman"/>
          <w:color w:val="000000" w:themeColor="text1"/>
          <w:sz w:val="24"/>
          <w:szCs w:val="24"/>
        </w:rPr>
        <w:t>)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федеральную, региональную специфику, а также специфику </w:t>
      </w:r>
      <w:r>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ДОУ</w:t>
      </w:r>
      <w:r w:rsidR="00DB1243" w:rsidRPr="001C03F3">
        <w:rPr>
          <w:rFonts w:ascii="Times New Roman" w:hAnsi="Times New Roman" w:cs="Times New Roman"/>
          <w:color w:val="000000" w:themeColor="text1"/>
          <w:sz w:val="24"/>
          <w:szCs w:val="24"/>
        </w:rPr>
        <w:t xml:space="preserve"> и включа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w:t>
      </w:r>
    </w:p>
    <w:p w:rsidR="00DB1243" w:rsidRPr="001C03F3" w:rsidRDefault="00DB1243" w:rsidP="00DF7395">
      <w:pPr>
        <w:pStyle w:val="a3"/>
        <w:widowControl w:val="0"/>
        <w:numPr>
          <w:ilvl w:val="0"/>
          <w:numId w:val="33"/>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оформление помещений;</w:t>
      </w:r>
    </w:p>
    <w:p w:rsidR="00DB1243" w:rsidRPr="001C03F3" w:rsidRDefault="00DB1243" w:rsidP="00DF7395">
      <w:pPr>
        <w:pStyle w:val="a3"/>
        <w:widowControl w:val="0"/>
        <w:numPr>
          <w:ilvl w:val="0"/>
          <w:numId w:val="33"/>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1C03F3">
        <w:rPr>
          <w:rFonts w:ascii="Times New Roman" w:hAnsi="Times New Roman" w:cs="Times New Roman"/>
          <w:color w:val="000000" w:themeColor="text1"/>
          <w:sz w:val="24"/>
          <w:szCs w:val="24"/>
        </w:rPr>
        <w:t>обучающихся;</w:t>
      </w:r>
    </w:p>
    <w:p w:rsidR="00DB1243" w:rsidRPr="001C03F3" w:rsidRDefault="00DB1243" w:rsidP="00DF7395">
      <w:pPr>
        <w:pStyle w:val="a3"/>
        <w:widowControl w:val="0"/>
        <w:numPr>
          <w:ilvl w:val="0"/>
          <w:numId w:val="33"/>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игрушки.</w:t>
      </w:r>
    </w:p>
    <w:p w:rsidR="00DB1243" w:rsidRP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w:t>
      </w:r>
      <w:r w:rsidR="00DB1243" w:rsidRPr="001C03F3">
        <w:rPr>
          <w:rFonts w:ascii="Times New Roman" w:hAnsi="Times New Roman" w:cs="Times New Roman"/>
          <w:color w:val="000000" w:themeColor="text1"/>
          <w:sz w:val="24"/>
          <w:szCs w:val="24"/>
        </w:rPr>
        <w:t xml:space="preserve">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1C03F3">
        <w:rPr>
          <w:rFonts w:ascii="Times New Roman" w:hAnsi="Times New Roman" w:cs="Times New Roman"/>
          <w:color w:val="000000" w:themeColor="text1"/>
          <w:sz w:val="24"/>
          <w:szCs w:val="24"/>
        </w:rPr>
        <w:t>ребенком.</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6A3416">
        <w:rPr>
          <w:rFonts w:ascii="Times New Roman" w:hAnsi="Times New Roman" w:cs="Times New Roman"/>
          <w:color w:val="000000" w:themeColor="text1"/>
          <w:sz w:val="24"/>
          <w:szCs w:val="24"/>
        </w:rPr>
        <w:t>МА</w:t>
      </w:r>
      <w:r w:rsidR="00266E6F" w:rsidRP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w:t>
      </w:r>
      <w:r w:rsidR="001C03F3">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 xml:space="preserve"> экологичн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природосообразн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безопасн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Pr="001C03F3">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001C03F3">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Pr>
          <w:rFonts w:ascii="Times New Roman" w:hAnsi="Times New Roman" w:cs="Times New Roman"/>
          <w:color w:val="000000" w:themeColor="text1"/>
          <w:sz w:val="24"/>
          <w:szCs w:val="24"/>
        </w:rPr>
        <w:t xml:space="preserve"> формирует научную картину мира;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возможность посильного труда</w:t>
      </w:r>
      <w:r>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color w:val="000000" w:themeColor="text1"/>
          <w:sz w:val="24"/>
          <w:szCs w:val="24"/>
        </w:rPr>
        <w:t>; р</w:t>
      </w:r>
      <w:r w:rsidR="00DB1243" w:rsidRPr="001C03F3">
        <w:rPr>
          <w:rFonts w:ascii="Times New Roman" w:hAnsi="Times New Roman" w:cs="Times New Roman"/>
          <w:color w:val="000000" w:themeColor="text1"/>
          <w:sz w:val="24"/>
          <w:szCs w:val="24"/>
        </w:rPr>
        <w:t xml:space="preserve">езультаты труда </w:t>
      </w:r>
      <w:r w:rsidR="000F3A85" w:rsidRPr="001C03F3">
        <w:rPr>
          <w:rFonts w:ascii="Times New Roman" w:hAnsi="Times New Roman" w:cs="Times New Roman"/>
          <w:color w:val="000000" w:themeColor="text1"/>
          <w:sz w:val="24"/>
          <w:szCs w:val="24"/>
        </w:rPr>
        <w:t>ребенка отражены</w:t>
      </w:r>
      <w:r>
        <w:rPr>
          <w:rFonts w:ascii="Times New Roman" w:hAnsi="Times New Roman" w:cs="Times New Roman"/>
          <w:color w:val="000000" w:themeColor="text1"/>
          <w:sz w:val="24"/>
          <w:szCs w:val="24"/>
        </w:rPr>
        <w:t xml:space="preserve"> и сохранены в среде;</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Pr>
          <w:rFonts w:ascii="Times New Roman" w:hAnsi="Times New Roman" w:cs="Times New Roman"/>
          <w:color w:val="000000" w:themeColor="text1"/>
          <w:sz w:val="24"/>
          <w:szCs w:val="24"/>
        </w:rPr>
        <w:t>и, физической культуры и спорта;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Вся среда </w:t>
      </w:r>
      <w:r w:rsidR="006A3416">
        <w:rPr>
          <w:rFonts w:ascii="Times New Roman" w:hAnsi="Times New Roman" w:cs="Times New Roman"/>
          <w:color w:val="000000" w:themeColor="text1"/>
          <w:sz w:val="24"/>
          <w:szCs w:val="24"/>
        </w:rPr>
        <w:t>МА</w:t>
      </w:r>
      <w:r w:rsidR="00266E6F" w:rsidRP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 xml:space="preserve"> гармоничн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эстетически привлекательн</w:t>
      </w:r>
      <w:r w:rsidR="001C03F3">
        <w:rPr>
          <w:rFonts w:ascii="Times New Roman" w:hAnsi="Times New Roman" w:cs="Times New Roman"/>
          <w:color w:val="000000" w:themeColor="text1"/>
          <w:sz w:val="24"/>
          <w:szCs w:val="24"/>
        </w:rPr>
        <w:t>а.</w:t>
      </w:r>
    </w:p>
    <w:p w:rsidR="00DB1243" w:rsidRDefault="00DB1243" w:rsidP="00437E61">
      <w:pPr>
        <w:ind w:firstLine="360"/>
        <w:jc w:val="both"/>
        <w:rPr>
          <w:rFonts w:ascii="Times New Roman" w:hAnsi="Times New Roman" w:cs="Times New Roman"/>
          <w:color w:val="000000" w:themeColor="text1"/>
          <w:sz w:val="24"/>
          <w:szCs w:val="24"/>
        </w:rPr>
      </w:pPr>
      <w:r w:rsidRPr="00437E6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FC6A52" w:rsidRPr="00437E61" w:rsidRDefault="00FC6A52" w:rsidP="00437E61">
      <w:pPr>
        <w:ind w:firstLine="360"/>
        <w:jc w:val="both"/>
        <w:rPr>
          <w:rFonts w:ascii="Times New Roman" w:hAnsi="Times New Roman" w:cs="Times New Roman"/>
          <w:color w:val="000000" w:themeColor="text1"/>
          <w:sz w:val="24"/>
          <w:szCs w:val="24"/>
        </w:rPr>
      </w:pP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235"/>
        <w:gridCol w:w="4394"/>
      </w:tblGrid>
      <w:tr w:rsidR="00437E61"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287592">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b/>
                <w:color w:val="000000" w:themeColor="text1"/>
                <w:sz w:val="20"/>
              </w:rPr>
              <w:t xml:space="preserve">Компоненты </w:t>
            </w:r>
            <w:r w:rsidR="00287592" w:rsidRPr="00FC6A52">
              <w:rPr>
                <w:b/>
                <w:color w:val="000000" w:themeColor="text1"/>
                <w:sz w:val="20"/>
              </w:rPr>
              <w:t>РППС</w:t>
            </w:r>
            <w:r w:rsidRPr="00FC6A52">
              <w:rPr>
                <w:b/>
                <w:color w:val="000000" w:themeColor="text1"/>
                <w:sz w:val="20"/>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287592">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b/>
                <w:color w:val="000000" w:themeColor="text1"/>
                <w:sz w:val="20"/>
              </w:rPr>
              <w:t xml:space="preserve">Представленность в </w:t>
            </w:r>
            <w:r w:rsidR="00287592" w:rsidRPr="00FC6A52">
              <w:rPr>
                <w:b/>
                <w:color w:val="000000" w:themeColor="text1"/>
                <w:sz w:val="20"/>
              </w:rPr>
              <w:t>РППС</w:t>
            </w:r>
            <w:r w:rsidRPr="00FC6A52">
              <w:rPr>
                <w:b/>
                <w:color w:val="000000" w:themeColor="text1"/>
                <w:sz w:val="20"/>
              </w:rPr>
              <w:t xml:space="preserve"> групп и </w:t>
            </w:r>
            <w:r w:rsidR="006A3416" w:rsidRPr="00FC6A52">
              <w:rPr>
                <w:b/>
                <w:color w:val="000000" w:themeColor="text1"/>
                <w:sz w:val="20"/>
              </w:rPr>
              <w:t>МА</w:t>
            </w:r>
            <w:r w:rsidR="00287592" w:rsidRPr="00FC6A52">
              <w:rPr>
                <w:b/>
                <w:color w:val="000000" w:themeColor="text1"/>
                <w:sz w:val="20"/>
              </w:rPr>
              <w:t>ДОУ</w:t>
            </w:r>
          </w:p>
        </w:tc>
      </w:tr>
      <w:tr w:rsidR="00437E61"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color w:val="000000" w:themeColor="text1"/>
                <w:sz w:val="20"/>
              </w:rPr>
              <w:t xml:space="preserve">Уголок патриотизма </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color w:val="000000" w:themeColor="text1"/>
                <w:sz w:val="20"/>
              </w:rPr>
              <w:t>Мастерская краеведения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отражающие экологичность, природосообразность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color w:val="000000" w:themeColor="text1"/>
                <w:sz w:val="20"/>
              </w:rPr>
              <w:t>Экологичекая лаборатория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Центры игы: сюжетно-ролевой игры, конструирования, театральная студия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Музей семей воспитанников «Из поколения в поколение», «традиции и хоби моей семьи», Мастера и мастерицы моей семьи</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Практические лаборатории мамы и папы, дедушки и бабушки(через вулечения взрослых к развитию творчества дошкольника)</w:t>
            </w:r>
          </w:p>
        </w:tc>
      </w:tr>
      <w:tr w:rsidR="00437E61"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 xml:space="preserve">Центры моделирования и конструирования </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Робототехника</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Лаборатории исследований</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Опытно-эксперементальная мастерская «Хочу все знать»</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Профессиональные мастерские родителей</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Видеонаблюдение за трудом взрослых</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Уголки дежурства</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Ролевые игры в профессии</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Сюжетно-ролевые игры</w:t>
            </w:r>
          </w:p>
        </w:tc>
      </w:tr>
      <w:tr w:rsidR="00437E61"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Центры двигательной активности</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Спортивные атрибуты для игр</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 </w:t>
            </w:r>
          </w:p>
        </w:tc>
      </w:tr>
      <w:tr w:rsidR="00437E61"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Сказки разных народов, куклы в нацинальных одеждах</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Центры по ознакомлению с национальностями жителей РФ</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Дидактические и семейные игры</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 </w:t>
            </w:r>
          </w:p>
        </w:tc>
      </w:tr>
    </w:tbl>
    <w:p w:rsidR="00287592" w:rsidRDefault="00287592" w:rsidP="00EB1AFE">
      <w:pPr>
        <w:ind w:firstLine="720"/>
        <w:jc w:val="both"/>
        <w:rPr>
          <w:rFonts w:ascii="Times New Roman" w:hAnsi="Times New Roman" w:cs="Times New Roman"/>
          <w:b/>
          <w:color w:val="000000" w:themeColor="text1"/>
          <w:sz w:val="24"/>
          <w:szCs w:val="24"/>
        </w:rPr>
      </w:pPr>
    </w:p>
    <w:p w:rsidR="00DB1243" w:rsidRPr="000F3A85" w:rsidRDefault="00DB1243" w:rsidP="00EB1AFE">
      <w:pPr>
        <w:ind w:firstLine="720"/>
        <w:jc w:val="both"/>
        <w:rPr>
          <w:rFonts w:ascii="Times New Roman" w:hAnsi="Times New Roman" w:cs="Times New Roman"/>
          <w:b/>
          <w:color w:val="000000" w:themeColor="text1"/>
          <w:sz w:val="24"/>
          <w:szCs w:val="24"/>
        </w:rPr>
      </w:pPr>
      <w:r w:rsidRPr="000F3A85">
        <w:rPr>
          <w:rFonts w:ascii="Times New Roman" w:hAnsi="Times New Roman" w:cs="Times New Roman"/>
          <w:b/>
          <w:color w:val="000000" w:themeColor="text1"/>
          <w:sz w:val="24"/>
          <w:szCs w:val="24"/>
        </w:rPr>
        <w:t>Кадровое обеспечение воспитательного процесса.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как уровень развития коллектива,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обученность и воспитанность обучающихся,</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w:t>
      </w:r>
      <w:r w:rsidR="00EB1AFE" w:rsidRPr="000F3A85">
        <w:rPr>
          <w:rFonts w:ascii="Times New Roman" w:hAnsi="Times New Roman" w:cs="Times New Roman"/>
          <w:color w:val="000000" w:themeColor="text1"/>
          <w:sz w:val="24"/>
          <w:szCs w:val="24"/>
        </w:rPr>
        <w:t>, направленная</w:t>
      </w:r>
      <w:r w:rsidRPr="000F3A85">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 организации воспитательных отношений использ</w:t>
      </w:r>
      <w:r w:rsidR="00EB1AFE">
        <w:rPr>
          <w:rFonts w:ascii="Times New Roman" w:hAnsi="Times New Roman" w:cs="Times New Roman"/>
          <w:color w:val="000000" w:themeColor="text1"/>
          <w:sz w:val="24"/>
          <w:szCs w:val="24"/>
        </w:rPr>
        <w:t>уется</w:t>
      </w:r>
      <w:r w:rsidRPr="000F3A85">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Pr>
          <w:rFonts w:ascii="Times New Roman" w:hAnsi="Times New Roman" w:cs="Times New Roman"/>
          <w:color w:val="000000" w:themeColor="text1"/>
          <w:sz w:val="24"/>
          <w:szCs w:val="24"/>
        </w:rPr>
        <w:t>ет</w:t>
      </w:r>
      <w:r w:rsidRPr="000F3A85">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формирование у детей гражданственности и патриотизма;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приобщение к системе культурных ценностей;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готовности к осознанному выбору профессии;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эстетическое отношение к окружающему миру;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0F3A85" w:rsidRDefault="00DB1243" w:rsidP="000F3A85">
      <w:pPr>
        <w:jc w:val="both"/>
        <w:rPr>
          <w:rFonts w:ascii="Times New Roman" w:hAnsi="Times New Roman" w:cs="Times New Roman"/>
          <w:color w:val="000000" w:themeColor="text1"/>
          <w:sz w:val="24"/>
          <w:szCs w:val="24"/>
        </w:rPr>
      </w:pP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0F3A85">
        <w:rPr>
          <w:rFonts w:ascii="Times New Roman" w:hAnsi="Times New Roman" w:cs="Times New Roman"/>
          <w:color w:val="000000" w:themeColor="text1"/>
          <w:sz w:val="24"/>
          <w:szCs w:val="24"/>
        </w:rPr>
        <w:t xml:space="preserve">ВОСПИТАНИЯ </w:t>
      </w:r>
      <w:r w:rsidRPr="000F3A85">
        <w:rPr>
          <w:rFonts w:ascii="Times New Roman" w:hAnsi="Times New Roman" w:cs="Times New Roman"/>
          <w:color w:val="000000" w:themeColor="text1"/>
          <w:sz w:val="24"/>
          <w:szCs w:val="24"/>
        </w:rPr>
        <w:t xml:space="preserve">штат </w:t>
      </w:r>
      <w:r w:rsidR="006A3416">
        <w:rPr>
          <w:rFonts w:ascii="Times New Roman" w:hAnsi="Times New Roman" w:cs="Times New Roman"/>
          <w:color w:val="000000" w:themeColor="text1"/>
          <w:sz w:val="24"/>
          <w:szCs w:val="24"/>
        </w:rPr>
        <w:t>МА</w:t>
      </w:r>
      <w:r w:rsidR="00EB1AFE">
        <w:rPr>
          <w:rFonts w:ascii="Times New Roman" w:hAnsi="Times New Roman" w:cs="Times New Roman"/>
          <w:color w:val="000000" w:themeColor="text1"/>
          <w:sz w:val="24"/>
          <w:szCs w:val="24"/>
        </w:rPr>
        <w:t>ДОУ</w:t>
      </w:r>
      <w:r w:rsidR="00EB1AFE" w:rsidRPr="000F3A85">
        <w:rPr>
          <w:rFonts w:ascii="Times New Roman" w:hAnsi="Times New Roman" w:cs="Times New Roman"/>
          <w:color w:val="000000" w:themeColor="text1"/>
          <w:sz w:val="24"/>
          <w:szCs w:val="24"/>
        </w:rPr>
        <w:t xml:space="preserve"> укомплектован</w:t>
      </w:r>
      <w:r w:rsidRPr="000F3A85">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 xml:space="preserve">Заведующий </w:t>
      </w:r>
      <w:r w:rsidR="00266E6F" w:rsidRPr="00EB1AFE">
        <w:rPr>
          <w:rFonts w:ascii="Times New Roman" w:hAnsi="Times New Roman" w:cs="Times New Roman"/>
          <w:sz w:val="24"/>
          <w:szCs w:val="24"/>
        </w:rPr>
        <w:t>М</w:t>
      </w:r>
      <w:r w:rsidR="006A3416">
        <w:rPr>
          <w:rFonts w:ascii="Times New Roman" w:hAnsi="Times New Roman" w:cs="Times New Roman"/>
          <w:sz w:val="24"/>
          <w:szCs w:val="24"/>
        </w:rPr>
        <w:t>А</w:t>
      </w:r>
      <w:r w:rsidR="00266E6F" w:rsidRPr="00EB1AFE">
        <w:rPr>
          <w:rFonts w:ascii="Times New Roman" w:hAnsi="Times New Roman" w:cs="Times New Roman"/>
          <w:sz w:val="24"/>
          <w:szCs w:val="24"/>
        </w:rPr>
        <w:t>ДОУ</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Старший воспитатель</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Воспитатели</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Музыкальный руководитель</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Педагог-психолог</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Учителя-логопеды</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Младшие воспитатели</w:t>
      </w:r>
    </w:p>
    <w:p w:rsidR="00DB1243" w:rsidRPr="000F3A85" w:rsidRDefault="00DB1243" w:rsidP="00EB1AFE">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Pr>
          <w:rFonts w:ascii="Times New Roman" w:hAnsi="Times New Roman" w:cs="Times New Roman"/>
          <w:color w:val="000000" w:themeColor="text1"/>
          <w:sz w:val="24"/>
          <w:szCs w:val="24"/>
        </w:rPr>
        <w:t>учителя-</w:t>
      </w:r>
      <w:r w:rsidR="00EB1AFE" w:rsidRPr="000F3A85">
        <w:rPr>
          <w:rFonts w:ascii="Times New Roman" w:hAnsi="Times New Roman" w:cs="Times New Roman"/>
          <w:color w:val="000000" w:themeColor="text1"/>
          <w:sz w:val="24"/>
          <w:szCs w:val="24"/>
        </w:rPr>
        <w:t>логопеды являются</w:t>
      </w:r>
      <w:r w:rsidRPr="000F3A85">
        <w:rPr>
          <w:rFonts w:ascii="Times New Roman" w:hAnsi="Times New Roman" w:cs="Times New Roman"/>
          <w:color w:val="000000" w:themeColor="text1"/>
          <w:sz w:val="24"/>
          <w:szCs w:val="24"/>
        </w:rPr>
        <w:t xml:space="preserve"> </w:t>
      </w:r>
      <w:r w:rsidR="00EB1AFE" w:rsidRPr="000F3A85">
        <w:rPr>
          <w:rFonts w:ascii="Times New Roman" w:hAnsi="Times New Roman" w:cs="Times New Roman"/>
          <w:color w:val="000000" w:themeColor="text1"/>
          <w:sz w:val="24"/>
          <w:szCs w:val="24"/>
        </w:rPr>
        <w:t>знаковыми фигурами</w:t>
      </w:r>
      <w:r w:rsidRPr="000F3A85">
        <w:rPr>
          <w:rFonts w:ascii="Times New Roman" w:hAnsi="Times New Roman" w:cs="Times New Roman"/>
          <w:color w:val="000000" w:themeColor="text1"/>
          <w:sz w:val="24"/>
          <w:szCs w:val="24"/>
        </w:rPr>
        <w:t xml:space="preserve">. </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В целях повышения качества воспитательного процесса в </w:t>
      </w:r>
      <w:r w:rsidR="006A3416">
        <w:rPr>
          <w:rFonts w:ascii="Times New Roman" w:hAnsi="Times New Roman" w:cs="Times New Roman"/>
          <w:color w:val="000000" w:themeColor="text1"/>
          <w:sz w:val="24"/>
          <w:szCs w:val="24"/>
        </w:rPr>
        <w:t>МА</w:t>
      </w:r>
      <w:r w:rsidR="00EB1AFE">
        <w:rPr>
          <w:rFonts w:ascii="Times New Roman" w:hAnsi="Times New Roman" w:cs="Times New Roman"/>
          <w:color w:val="000000" w:themeColor="text1"/>
          <w:sz w:val="24"/>
          <w:szCs w:val="24"/>
        </w:rPr>
        <w:t>ДОУ</w:t>
      </w:r>
      <w:r w:rsidRPr="000F3A85">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EB1AFE">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EB1AFE">
        <w:rPr>
          <w:rFonts w:ascii="Times New Roman" w:hAnsi="Times New Roman" w:cs="Times New Roman"/>
          <w:color w:val="000000" w:themeColor="text1"/>
          <w:sz w:val="24"/>
          <w:szCs w:val="24"/>
        </w:rPr>
        <w:t>ДОУ</w:t>
      </w:r>
      <w:r w:rsidRPr="000F3A85">
        <w:rPr>
          <w:rFonts w:ascii="Times New Roman" w:hAnsi="Times New Roman" w:cs="Times New Roman"/>
          <w:color w:val="000000" w:themeColor="text1"/>
          <w:sz w:val="24"/>
          <w:szCs w:val="24"/>
        </w:rPr>
        <w:t>.</w:t>
      </w:r>
    </w:p>
    <w:p w:rsidR="002C1702" w:rsidRDefault="002C1702" w:rsidP="00F305BA">
      <w:pPr>
        <w:ind w:firstLine="720"/>
        <w:jc w:val="both"/>
        <w:rPr>
          <w:rFonts w:ascii="Times New Roman" w:hAnsi="Times New Roman" w:cs="Times New Roman"/>
          <w:b/>
          <w:color w:val="000000" w:themeColor="text1"/>
          <w:sz w:val="24"/>
          <w:szCs w:val="24"/>
        </w:rPr>
      </w:pPr>
    </w:p>
    <w:p w:rsidR="00DB1243" w:rsidRPr="00EB1AFE" w:rsidRDefault="00DB1243" w:rsidP="00FB0B40">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Разделение функционала, связанного с организацией</w:t>
      </w:r>
      <w:r w:rsid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и реализацией</w:t>
      </w:r>
      <w:r w:rsidR="007F344A" w:rsidRP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воспитательного процесса:</w:t>
      </w:r>
    </w:p>
    <w:p w:rsidR="00DB1243" w:rsidRPr="00AD7037" w:rsidRDefault="00DB1243" w:rsidP="00F305BA">
      <w:pPr>
        <w:jc w:val="center"/>
        <w:rPr>
          <w:rFonts w:ascii="Times New Roman" w:hAnsi="Times New Roman" w:cs="Times New Roman"/>
          <w:b/>
          <w:color w:val="000000" w:themeColor="text1"/>
          <w:sz w:val="28"/>
          <w:szCs w:val="28"/>
        </w:rPr>
      </w:pPr>
    </w:p>
    <w:tbl>
      <w:tblPr>
        <w:tblW w:w="9923" w:type="dxa"/>
        <w:tblInd w:w="132" w:type="dxa"/>
        <w:shd w:val="clear" w:color="auto" w:fill="FFFFFF"/>
        <w:tblCellMar>
          <w:top w:w="15" w:type="dxa"/>
          <w:left w:w="15" w:type="dxa"/>
          <w:bottom w:w="15" w:type="dxa"/>
          <w:right w:w="15" w:type="dxa"/>
        </w:tblCellMar>
        <w:tblLook w:val="04A0"/>
      </w:tblPr>
      <w:tblGrid>
        <w:gridCol w:w="2483"/>
        <w:gridCol w:w="7440"/>
      </w:tblGrid>
      <w:tr w:rsidR="00DB1243" w:rsidRPr="00EB1AFE"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F305BA">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Наименование должности</w:t>
            </w:r>
          </w:p>
          <w:p w:rsidR="00DB1243" w:rsidRPr="00EB1AFE" w:rsidRDefault="00DB1243" w:rsidP="00F305BA">
            <w:pPr>
              <w:jc w:val="center"/>
              <w:rPr>
                <w:rFonts w:ascii="Times New Roman" w:hAnsi="Times New Roman" w:cs="Times New Roman"/>
                <w:color w:val="000000" w:themeColor="text1"/>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333F99">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Функционал, связанный с организацией и реализацией воспитательного процесса</w:t>
            </w:r>
          </w:p>
        </w:tc>
      </w:tr>
      <w:tr w:rsidR="00DB1243" w:rsidRPr="00EB1AFE"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jc w:val="center"/>
              <w:rPr>
                <w:rFonts w:ascii="Times New Roman" w:hAnsi="Times New Roman" w:cs="Times New Roman"/>
                <w:color w:val="000000" w:themeColor="text1"/>
              </w:rPr>
            </w:pPr>
            <w:r w:rsidRPr="00EB1AFE">
              <w:rPr>
                <w:rFonts w:ascii="Times New Roman" w:hAnsi="Times New Roman" w:cs="Times New Roman"/>
                <w:color w:val="000000" w:themeColor="text1"/>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F7395">
            <w:pPr>
              <w:pStyle w:val="a3"/>
              <w:widowControl w:val="0"/>
              <w:numPr>
                <w:ilvl w:val="0"/>
                <w:numId w:val="35"/>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управляет воспитательной деятельностью на уровне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w:t>
            </w:r>
          </w:p>
          <w:p w:rsidR="00DB1243" w:rsidRPr="00EB1AFE" w:rsidRDefault="00DB1243" w:rsidP="00DF7395">
            <w:pPr>
              <w:pStyle w:val="a3"/>
              <w:widowControl w:val="0"/>
              <w:numPr>
                <w:ilvl w:val="0"/>
                <w:numId w:val="35"/>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создает условия, позволяющие педагогическому составу реализовать воспитательную деятельность;</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анализ итогов воспитательной деятельности в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за учебный год;</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планирует воспитательную деятельность в </w:t>
            </w:r>
            <w:r w:rsidR="006A3416">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на учебный год, включая календарный план воспитательной работы на учебный год;</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осуществляет контроль за исполнением управленческих решений по воспитательной деятельности в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(в том числе осуществляется через мониторинг качества);</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разработкой необходимых для организации воспитательной деятельности в </w:t>
            </w:r>
            <w:r w:rsidR="006A3416">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B1AFE" w:rsidRDefault="00DB1243" w:rsidP="00DF7395">
            <w:pPr>
              <w:pStyle w:val="a3"/>
              <w:widowControl w:val="0"/>
              <w:numPr>
                <w:ilvl w:val="0"/>
                <w:numId w:val="37"/>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возможностей имеющихся структур для организации воспитательной деятельности.</w:t>
            </w:r>
          </w:p>
        </w:tc>
      </w:tr>
      <w:tr w:rsidR="00DB1243" w:rsidRPr="00EB1AFE"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 xml:space="preserve">Старший воспитатель </w:t>
            </w:r>
          </w:p>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планирование работы в организации воспитательной деятельности;</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w:t>
            </w:r>
            <w:r w:rsidR="00EB1AFE" w:rsidRPr="00EB1AFE">
              <w:rPr>
                <w:rFonts w:ascii="Times New Roman" w:hAnsi="Times New Roman" w:cs="Times New Roman"/>
                <w:color w:val="000000" w:themeColor="text1"/>
              </w:rPr>
              <w:t>организацией практической</w:t>
            </w:r>
            <w:r w:rsidRPr="00EB1AFE">
              <w:rPr>
                <w:rFonts w:ascii="Times New Roman" w:hAnsi="Times New Roman" w:cs="Times New Roman"/>
                <w:color w:val="000000" w:themeColor="text1"/>
              </w:rPr>
              <w:t xml:space="preserve"> работы в </w:t>
            </w:r>
            <w:r w:rsidR="00266E6F" w:rsidRPr="00EB1AFE">
              <w:rPr>
                <w:rFonts w:ascii="Times New Roman" w:hAnsi="Times New Roman" w:cs="Times New Roman"/>
                <w:color w:val="000000" w:themeColor="text1"/>
              </w:rPr>
              <w:t>М</w:t>
            </w:r>
            <w:r w:rsidR="00285E48">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в соответствии с календарным планом воспитательной работы;</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мониторинг состояния воспитательной деятельности в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совместно с Педагогическим</w:t>
            </w:r>
            <w:r w:rsid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советом;</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руководит организацией повышения квалификации и профессиональной переподготовки педагогов для</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совершенствования их психолого-педагогической и</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управленческой компетентностей</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и контроль воспитательной</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деятельности, распространение передового опыта среди других образовательных организаций;</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наполнением сайта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информацией о воспитательной деятельности;</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организационно-координационную работу при проведении общесадовых воспитательных мероприятий;</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создании необходимой для осуществления воспитательной деятельности инфраструктуры;</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развивает сотрудничество</w:t>
            </w:r>
            <w:r w:rsidR="00EB1AFE">
              <w:rPr>
                <w:rFonts w:ascii="Times New Roman" w:hAnsi="Times New Roman" w:cs="Times New Roman"/>
                <w:color w:val="000000" w:themeColor="text1"/>
              </w:rPr>
              <w:t xml:space="preserve"> с социальными партнерами.</w:t>
            </w:r>
          </w:p>
        </w:tc>
      </w:tr>
      <w:tr w:rsidR="00DB1243" w:rsidRPr="00EB1AFE"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r w:rsidRPr="00EB1AFE">
              <w:rPr>
                <w:rFonts w:ascii="Times New Roman" w:hAnsi="Times New Roman" w:cs="Times New Roman"/>
                <w:color w:val="000000" w:themeColor="text1"/>
              </w:rPr>
              <w:t>Педагог-психолог</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EB1AFE" w:rsidP="00DF7395">
            <w:pPr>
              <w:pStyle w:val="a3"/>
              <w:widowControl w:val="0"/>
              <w:numPr>
                <w:ilvl w:val="0"/>
                <w:numId w:val="38"/>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Pr="00EB1AFE">
              <w:rPr>
                <w:rFonts w:ascii="Times New Roman" w:hAnsi="Times New Roman" w:cs="Times New Roman"/>
                <w:color w:val="000000" w:themeColor="text1"/>
              </w:rPr>
              <w:t>существляет</w:t>
            </w:r>
            <w:r w:rsidR="00DB1243" w:rsidRPr="00EB1AFE">
              <w:rPr>
                <w:rFonts w:ascii="Times New Roman" w:hAnsi="Times New Roman" w:cs="Times New Roman"/>
                <w:color w:val="000000" w:themeColor="text1"/>
              </w:rPr>
              <w:t xml:space="preserve"> социологические исследования обучающихся;</w:t>
            </w:r>
          </w:p>
          <w:p w:rsidR="00DB1243" w:rsidRPr="00F305BA" w:rsidRDefault="00EB1AFE" w:rsidP="00DF7395">
            <w:pPr>
              <w:pStyle w:val="a3"/>
              <w:widowControl w:val="0"/>
              <w:numPr>
                <w:ilvl w:val="0"/>
                <w:numId w:val="38"/>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з</w:t>
            </w:r>
            <w:r w:rsidR="00DB1243" w:rsidRPr="00EB1AFE">
              <w:rPr>
                <w:rFonts w:ascii="Times New Roman" w:hAnsi="Times New Roman" w:cs="Times New Roman"/>
                <w:color w:val="000000" w:themeColor="text1"/>
              </w:rPr>
              <w:t>анимается организацией и проведением различных в</w:t>
            </w:r>
            <w:r>
              <w:rPr>
                <w:rFonts w:ascii="Times New Roman" w:hAnsi="Times New Roman" w:cs="Times New Roman"/>
                <w:color w:val="000000" w:themeColor="text1"/>
              </w:rPr>
              <w:t>идов      воспитательной работы.</w:t>
            </w:r>
          </w:p>
        </w:tc>
      </w:tr>
      <w:tr w:rsidR="00DB1243" w:rsidRPr="00EB1AFE"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Воспитатель</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ind w:left="210"/>
              <w:jc w:val="both"/>
              <w:rPr>
                <w:rFonts w:ascii="Times New Roman" w:hAnsi="Times New Roman" w:cs="Times New Roman"/>
                <w:color w:val="000000" w:themeColor="text1"/>
              </w:rPr>
            </w:pPr>
          </w:p>
          <w:p w:rsidR="00DB1243" w:rsidRPr="00EB1AFE" w:rsidRDefault="00EB1AFE" w:rsidP="00DF7395">
            <w:pPr>
              <w:pStyle w:val="a3"/>
              <w:widowControl w:val="0"/>
              <w:numPr>
                <w:ilvl w:val="0"/>
                <w:numId w:val="38"/>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00DB1243" w:rsidRPr="00EB1AFE">
              <w:rPr>
                <w:rFonts w:ascii="Times New Roman" w:hAnsi="Times New Roman" w:cs="Times New Roman"/>
                <w:color w:val="000000" w:themeColor="text1"/>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6A3416">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Pr>
                <w:rFonts w:ascii="Times New Roman" w:hAnsi="Times New Roman" w:cs="Times New Roman"/>
                <w:color w:val="000000" w:themeColor="text1"/>
              </w:rPr>
              <w:t>.</w:t>
            </w:r>
          </w:p>
          <w:p w:rsidR="00DB1243" w:rsidRPr="00EB1AFE" w:rsidRDefault="00DB1243" w:rsidP="00333F99">
            <w:pPr>
              <w:widowControl w:val="0"/>
              <w:autoSpaceDE w:val="0"/>
              <w:autoSpaceDN w:val="0"/>
              <w:adjustRightInd w:val="0"/>
              <w:ind w:left="210"/>
              <w:jc w:val="both"/>
              <w:rPr>
                <w:rFonts w:ascii="Times New Roman" w:hAnsi="Times New Roman" w:cs="Times New Roman"/>
                <w:color w:val="000000" w:themeColor="text1"/>
              </w:rPr>
            </w:pPr>
          </w:p>
        </w:tc>
      </w:tr>
      <w:tr w:rsidR="00EB1AFE" w:rsidRPr="00EB1AFE"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Музыкальный</w:t>
            </w:r>
          </w:p>
          <w:p w:rsidR="00EB1AFE" w:rsidRPr="00EB1AFE" w:rsidRDefault="00EB1AFE" w:rsidP="00EB1AFE">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р</w:t>
            </w:r>
            <w:r w:rsidRPr="00EB1AFE">
              <w:rPr>
                <w:rFonts w:ascii="Times New Roman" w:hAnsi="Times New Roman" w:cs="Times New Roman"/>
                <w:color w:val="000000" w:themeColor="text1"/>
              </w:rPr>
              <w:t>уководитель</w:t>
            </w:r>
          </w:p>
          <w:p w:rsidR="00EB1AFE" w:rsidRPr="00EB1AFE" w:rsidRDefault="00EB1AFE" w:rsidP="00DB1243">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осуществляет развитие музыкальных и творческих способностей, и эмоциональной сферы воспитанников;</w:t>
            </w:r>
          </w:p>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координирует работу педагогического персонала и</w:t>
            </w:r>
            <w:r>
              <w:rPr>
                <w:rFonts w:ascii="Times New Roman" w:hAnsi="Times New Roman" w:cs="Times New Roman"/>
                <w:color w:val="000000" w:themeColor="text1"/>
              </w:rPr>
              <w:t xml:space="preserve"> родителей (лиц, их заменяющих)</w:t>
            </w:r>
          </w:p>
        </w:tc>
      </w:tr>
      <w:tr w:rsidR="00EB1AFE" w:rsidRPr="00EB1AFE"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Учитель-логопед</w:t>
            </w:r>
          </w:p>
          <w:p w:rsidR="00EB1AFE" w:rsidRPr="00EB1AFE" w:rsidRDefault="00EB1AFE" w:rsidP="00EB1AFE">
            <w:pPr>
              <w:spacing w:line="276" w:lineRule="auto"/>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консультирует  родителей по проблемам обучения и воспитания детей, имеющих речевые нарушения.</w:t>
            </w:r>
          </w:p>
        </w:tc>
      </w:tr>
      <w:tr w:rsidR="00DB1243" w:rsidRPr="00EB1AFE"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EB1AFE">
            <w:pPr>
              <w:widowControl w:val="0"/>
              <w:autoSpaceDE w:val="0"/>
              <w:autoSpaceDN w:val="0"/>
              <w:adjustRightInd w:val="0"/>
              <w:jc w:val="both"/>
              <w:rPr>
                <w:rFonts w:ascii="Times New Roman" w:hAnsi="Times New Roman" w:cs="Times New Roman"/>
                <w:color w:val="000000" w:themeColor="text1"/>
              </w:rPr>
            </w:pPr>
            <w:r w:rsidRPr="00EB1AFE">
              <w:rPr>
                <w:rFonts w:ascii="Times New Roman" w:hAnsi="Times New Roman" w:cs="Times New Roman"/>
                <w:color w:val="000000" w:themeColor="text1"/>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rPr>
                <w:rFonts w:ascii="Times New Roman" w:hAnsi="Times New Roman" w:cs="Times New Roman"/>
                <w:color w:val="000000" w:themeColor="text1"/>
              </w:rPr>
            </w:pPr>
          </w:p>
          <w:p w:rsidR="00DB1243" w:rsidRPr="00EB1AFE" w:rsidRDefault="00DB1243" w:rsidP="00DF7395">
            <w:pPr>
              <w:pStyle w:val="a3"/>
              <w:widowControl w:val="0"/>
              <w:numPr>
                <w:ilvl w:val="0"/>
                <w:numId w:val="38"/>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совместно с воспитателем обеспечивает занятие обучающихся творчеством, трудовой деятельностью;</w:t>
            </w:r>
          </w:p>
          <w:p w:rsidR="00DB1243" w:rsidRPr="00EB1AFE" w:rsidRDefault="00DB1243" w:rsidP="00DF7395">
            <w:pPr>
              <w:pStyle w:val="a3"/>
              <w:widowControl w:val="0"/>
              <w:numPr>
                <w:ilvl w:val="0"/>
                <w:numId w:val="38"/>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организации работы по формированию об</w:t>
            </w:r>
            <w:r w:rsidR="00EB1AFE">
              <w:rPr>
                <w:rFonts w:ascii="Times New Roman" w:hAnsi="Times New Roman" w:cs="Times New Roman"/>
                <w:color w:val="000000" w:themeColor="text1"/>
              </w:rPr>
              <w:t>щей культуры будущего школьника.</w:t>
            </w:r>
          </w:p>
        </w:tc>
      </w:tr>
    </w:tbl>
    <w:p w:rsidR="00F4223E" w:rsidRDefault="00F4223E" w:rsidP="00EB1AFE">
      <w:pPr>
        <w:ind w:firstLine="720"/>
        <w:jc w:val="both"/>
        <w:rPr>
          <w:rFonts w:ascii="Times New Roman" w:hAnsi="Times New Roman" w:cs="Times New Roman"/>
          <w:b/>
          <w:color w:val="000000" w:themeColor="text1"/>
          <w:sz w:val="24"/>
          <w:szCs w:val="24"/>
        </w:rPr>
      </w:pPr>
    </w:p>
    <w:p w:rsidR="00F4223E" w:rsidRPr="00112E3B"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00F4223E">
        <w:rPr>
          <w:rFonts w:ascii="Times New Roman" w:hAnsi="Times New Roman" w:cs="Times New Roman"/>
          <w:b/>
          <w:color w:val="000000" w:themeColor="text1"/>
          <w:sz w:val="24"/>
          <w:szCs w:val="24"/>
        </w:rPr>
        <w:t xml:space="preserve"> (п.49.3.5. ФАОП ДО)</w:t>
      </w:r>
      <w:r w:rsidR="00F4223E" w:rsidRPr="00112E3B">
        <w:rPr>
          <w:rFonts w:ascii="Times New Roman" w:hAnsi="Times New Roman" w:cs="Times New Roman"/>
          <w:b/>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Инклюзия является ценностной основой уклада </w:t>
      </w:r>
      <w:r w:rsidR="006A3416">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6A3416">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6A3416">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Default="00EB1AFE" w:rsidP="00DB1243">
      <w:pPr>
        <w:spacing w:line="276" w:lineRule="auto"/>
        <w:rPr>
          <w:rFonts w:ascii="Times New Roman" w:hAnsi="Times New Roman" w:cs="Times New Roman"/>
          <w:b/>
          <w:color w:val="000000" w:themeColor="text1"/>
          <w:sz w:val="28"/>
          <w:szCs w:val="28"/>
        </w:rPr>
      </w:pPr>
    </w:p>
    <w:p w:rsidR="00DB1243" w:rsidRPr="00EB1AF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6A3416">
        <w:rPr>
          <w:rFonts w:ascii="Times New Roman" w:hAnsi="Times New Roman" w:cs="Times New Roman"/>
          <w:b/>
          <w:color w:val="000000" w:themeColor="text1"/>
          <w:sz w:val="24"/>
          <w:szCs w:val="24"/>
        </w:rPr>
        <w:t>МА</w:t>
      </w:r>
      <w:r w:rsidR="00266E6F" w:rsidRPr="00EB1AFE">
        <w:rPr>
          <w:rFonts w:ascii="Times New Roman" w:hAnsi="Times New Roman" w:cs="Times New Roman"/>
          <w:b/>
          <w:color w:val="000000" w:themeColor="text1"/>
          <w:sz w:val="24"/>
          <w:szCs w:val="24"/>
        </w:rPr>
        <w:t>ДОУ</w:t>
      </w:r>
      <w:r w:rsidRPr="00EB1AFE">
        <w:rPr>
          <w:rFonts w:ascii="Times New Roman" w:hAnsi="Times New Roman" w:cs="Times New Roman"/>
          <w:b/>
          <w:color w:val="000000" w:themeColor="text1"/>
          <w:sz w:val="24"/>
          <w:szCs w:val="24"/>
        </w:rPr>
        <w:t>, являются</w:t>
      </w:r>
      <w:r w:rsidR="007C59AE">
        <w:rPr>
          <w:rFonts w:ascii="Times New Roman" w:hAnsi="Times New Roman" w:cs="Times New Roman"/>
          <w:b/>
          <w:color w:val="000000" w:themeColor="text1"/>
          <w:sz w:val="24"/>
          <w:szCs w:val="24"/>
        </w:rPr>
        <w:t xml:space="preserve"> </w:t>
      </w:r>
      <w:r w:rsidR="00F4223E">
        <w:rPr>
          <w:rFonts w:ascii="Times New Roman" w:hAnsi="Times New Roman" w:cs="Times New Roman"/>
          <w:b/>
          <w:color w:val="000000" w:themeColor="text1"/>
          <w:sz w:val="24"/>
          <w:szCs w:val="24"/>
        </w:rPr>
        <w:t>(п.49.4. ФАОП ДО)</w:t>
      </w:r>
      <w:r w:rsidRPr="00EB1AFE">
        <w:rPr>
          <w:rFonts w:ascii="Times New Roman" w:hAnsi="Times New Roman" w:cs="Times New Roman"/>
          <w:b/>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DB1243" w:rsidRPr="00F4223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Задачами воспитания </w:t>
      </w:r>
      <w:r w:rsidRPr="00F4223E">
        <w:rPr>
          <w:rFonts w:ascii="Times New Roman" w:hAnsi="Times New Roman" w:cs="Times New Roman"/>
          <w:b/>
          <w:color w:val="000000" w:themeColor="text1"/>
          <w:sz w:val="24"/>
          <w:szCs w:val="24"/>
        </w:rPr>
        <w:t>обучающихся</w:t>
      </w:r>
      <w:r w:rsidR="00EB1AFE" w:rsidRPr="00F4223E">
        <w:rPr>
          <w:rFonts w:ascii="Times New Roman" w:hAnsi="Times New Roman" w:cs="Times New Roman"/>
          <w:b/>
          <w:color w:val="000000" w:themeColor="text1"/>
          <w:sz w:val="24"/>
          <w:szCs w:val="24"/>
        </w:rPr>
        <w:t xml:space="preserve"> с ОВЗ в</w:t>
      </w:r>
      <w:r w:rsidRPr="00F4223E">
        <w:rPr>
          <w:rFonts w:ascii="Times New Roman" w:hAnsi="Times New Roman" w:cs="Times New Roman"/>
          <w:b/>
          <w:color w:val="000000" w:themeColor="text1"/>
          <w:sz w:val="24"/>
          <w:szCs w:val="24"/>
        </w:rPr>
        <w:t xml:space="preserve"> условиях </w:t>
      </w:r>
      <w:r w:rsidR="006A3416">
        <w:rPr>
          <w:rFonts w:ascii="Times New Roman" w:hAnsi="Times New Roman" w:cs="Times New Roman"/>
          <w:b/>
          <w:color w:val="000000" w:themeColor="text1"/>
          <w:sz w:val="24"/>
          <w:szCs w:val="24"/>
        </w:rPr>
        <w:t>МА</w:t>
      </w:r>
      <w:r w:rsidR="00266E6F" w:rsidRPr="00F4223E">
        <w:rPr>
          <w:rFonts w:ascii="Times New Roman" w:hAnsi="Times New Roman" w:cs="Times New Roman"/>
          <w:b/>
          <w:color w:val="000000" w:themeColor="text1"/>
          <w:sz w:val="24"/>
          <w:szCs w:val="24"/>
        </w:rPr>
        <w:t>ДОУ</w:t>
      </w:r>
      <w:r w:rsidRPr="00F4223E">
        <w:rPr>
          <w:rFonts w:ascii="Times New Roman" w:hAnsi="Times New Roman" w:cs="Times New Roman"/>
          <w:b/>
          <w:color w:val="000000" w:themeColor="text1"/>
          <w:sz w:val="24"/>
          <w:szCs w:val="24"/>
        </w:rPr>
        <w:t xml:space="preserve"> являются</w:t>
      </w:r>
      <w:r w:rsidR="00F4223E">
        <w:rPr>
          <w:rFonts w:ascii="Times New Roman" w:hAnsi="Times New Roman" w:cs="Times New Roman"/>
          <w:color w:val="000000" w:themeColor="text1"/>
          <w:sz w:val="24"/>
          <w:szCs w:val="24"/>
        </w:rPr>
        <w:t xml:space="preserve"> </w:t>
      </w:r>
      <w:r w:rsidR="00F4223E">
        <w:rPr>
          <w:rFonts w:ascii="Times New Roman" w:hAnsi="Times New Roman" w:cs="Times New Roman"/>
          <w:b/>
          <w:color w:val="000000" w:themeColor="text1"/>
          <w:sz w:val="24"/>
          <w:szCs w:val="24"/>
        </w:rPr>
        <w:t>(п.49.5. ФАОП ДО)</w:t>
      </w:r>
      <w:r w:rsidRPr="00EB1AFE">
        <w:rPr>
          <w:rFonts w:ascii="Times New Roman" w:hAnsi="Times New Roman" w:cs="Times New Roman"/>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2) формирование доброжелательного отношения к </w:t>
      </w:r>
      <w:r w:rsidR="00EB1AFE" w:rsidRPr="00EB1AFE">
        <w:rPr>
          <w:rFonts w:ascii="Times New Roman" w:hAnsi="Times New Roman" w:cs="Times New Roman"/>
          <w:color w:val="000000" w:themeColor="text1"/>
          <w:sz w:val="24"/>
          <w:szCs w:val="24"/>
        </w:rPr>
        <w:t>детям и</w:t>
      </w:r>
      <w:r w:rsidRPr="00EB1AFE">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EB1AFE">
        <w:rPr>
          <w:rFonts w:ascii="Times New Roman" w:hAnsi="Times New Roman" w:cs="Times New Roman"/>
          <w:color w:val="000000" w:themeColor="text1"/>
          <w:sz w:val="24"/>
          <w:szCs w:val="24"/>
        </w:rPr>
        <w:t>обучающихся;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B1AFE">
        <w:rPr>
          <w:rFonts w:ascii="Times New Roman" w:hAnsi="Times New Roman" w:cs="Times New Roman"/>
          <w:color w:val="000000" w:themeColor="text1"/>
          <w:sz w:val="24"/>
          <w:szCs w:val="24"/>
        </w:rPr>
        <w:t>принятых в обществе правил,</w:t>
      </w:r>
      <w:r w:rsidRPr="00EB1AFE">
        <w:rPr>
          <w:rFonts w:ascii="Times New Roman" w:hAnsi="Times New Roman" w:cs="Times New Roman"/>
          <w:color w:val="000000" w:themeColor="text1"/>
          <w:sz w:val="24"/>
          <w:szCs w:val="24"/>
        </w:rPr>
        <w:t xml:space="preserve"> и норм поведения в интересах человека, семьи, общества.</w:t>
      </w:r>
    </w:p>
    <w:p w:rsidR="00EB1AFE" w:rsidRDefault="00EB1AFE" w:rsidP="000F3A85">
      <w:pPr>
        <w:spacing w:line="276" w:lineRule="auto"/>
        <w:ind w:firstLine="720"/>
        <w:rPr>
          <w:rFonts w:ascii="Times New Roman" w:hAnsi="Times New Roman" w:cs="Times New Roman"/>
          <w:color w:val="00B050"/>
          <w:sz w:val="24"/>
          <w:szCs w:val="24"/>
          <w:u w:val="single"/>
        </w:rPr>
      </w:pPr>
    </w:p>
    <w:p w:rsidR="000F3A85" w:rsidRPr="004C65F4" w:rsidRDefault="000F3A85" w:rsidP="00F305BA">
      <w:pPr>
        <w:spacing w:line="276" w:lineRule="auto"/>
        <w:ind w:firstLine="720"/>
        <w:jc w:val="both"/>
        <w:rPr>
          <w:rFonts w:ascii="Times New Roman" w:hAnsi="Times New Roman" w:cs="Times New Roman"/>
          <w:b/>
          <w:color w:val="000000" w:themeColor="text1"/>
          <w:sz w:val="24"/>
          <w:szCs w:val="24"/>
        </w:rPr>
      </w:pPr>
      <w:r w:rsidRPr="004C65F4">
        <w:rPr>
          <w:rFonts w:ascii="Times New Roman" w:hAnsi="Times New Roman" w:cs="Times New Roman"/>
          <w:b/>
          <w:color w:val="000000" w:themeColor="text1"/>
          <w:sz w:val="24"/>
          <w:szCs w:val="24"/>
        </w:rPr>
        <w:t>Часть</w:t>
      </w:r>
      <w:r w:rsidR="00C840FB" w:rsidRPr="004C65F4">
        <w:rPr>
          <w:rFonts w:ascii="Times New Roman" w:hAnsi="Times New Roman" w:cs="Times New Roman"/>
          <w:b/>
          <w:color w:val="000000" w:themeColor="text1"/>
          <w:sz w:val="24"/>
          <w:szCs w:val="24"/>
        </w:rPr>
        <w:t xml:space="preserve"> Программы ВОСПИТАНИЯ,</w:t>
      </w:r>
      <w:r w:rsidRPr="004C65F4">
        <w:rPr>
          <w:rFonts w:ascii="Times New Roman" w:hAnsi="Times New Roman" w:cs="Times New Roman"/>
          <w:b/>
          <w:color w:val="000000" w:themeColor="text1"/>
          <w:sz w:val="24"/>
          <w:szCs w:val="24"/>
        </w:rPr>
        <w:t xml:space="preserve"> формируемая участниками образовательных отношений</w:t>
      </w:r>
      <w:r w:rsidR="004D780E" w:rsidRPr="004C65F4">
        <w:rPr>
          <w:rFonts w:ascii="Times New Roman" w:hAnsi="Times New Roman" w:cs="Times New Roman"/>
          <w:b/>
          <w:color w:val="000000" w:themeColor="text1"/>
          <w:sz w:val="24"/>
          <w:szCs w:val="24"/>
        </w:rPr>
        <w:t xml:space="preserve"> </w:t>
      </w:r>
    </w:p>
    <w:p w:rsidR="004116DC" w:rsidRPr="004C65F4"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Основой</w:t>
      </w:r>
      <w:r w:rsidRPr="004C65F4">
        <w:rPr>
          <w:rFonts w:ascii="Times New Roman" w:hAnsi="Times New Roman" w:cs="Times New Roman"/>
          <w:color w:val="000000" w:themeColor="text1"/>
          <w:spacing w:val="127"/>
          <w:sz w:val="24"/>
          <w:szCs w:val="24"/>
        </w:rPr>
        <w:t xml:space="preserve"> </w:t>
      </w:r>
      <w:r w:rsidRPr="004C65F4">
        <w:rPr>
          <w:rFonts w:ascii="Times New Roman" w:hAnsi="Times New Roman" w:cs="Times New Roman"/>
          <w:color w:val="000000" w:themeColor="text1"/>
          <w:sz w:val="24"/>
          <w:szCs w:val="24"/>
        </w:rPr>
        <w:t>реализации</w:t>
      </w:r>
      <w:r w:rsidRPr="004C65F4">
        <w:rPr>
          <w:rFonts w:ascii="Times New Roman" w:hAnsi="Times New Roman" w:cs="Times New Roman"/>
          <w:color w:val="000000" w:themeColor="text1"/>
          <w:spacing w:val="127"/>
          <w:sz w:val="24"/>
          <w:szCs w:val="24"/>
        </w:rPr>
        <w:t xml:space="preserve"> </w:t>
      </w:r>
      <w:r w:rsidRPr="004C65F4">
        <w:rPr>
          <w:rFonts w:ascii="Times New Roman" w:hAnsi="Times New Roman" w:cs="Times New Roman"/>
          <w:color w:val="000000" w:themeColor="text1"/>
          <w:sz w:val="24"/>
          <w:szCs w:val="24"/>
        </w:rPr>
        <w:t>части, формируемой участниками образовательных отношений</w:t>
      </w:r>
      <w:r w:rsidRPr="004C65F4">
        <w:rPr>
          <w:rFonts w:ascii="Times New Roman" w:hAnsi="Times New Roman" w:cs="Times New Roman"/>
          <w:color w:val="000000" w:themeColor="text1"/>
          <w:spacing w:val="127"/>
          <w:sz w:val="24"/>
          <w:szCs w:val="24"/>
        </w:rPr>
        <w:t xml:space="preserve"> </w:t>
      </w:r>
      <w:r w:rsidRPr="004C65F4">
        <w:rPr>
          <w:rFonts w:ascii="Times New Roman" w:hAnsi="Times New Roman" w:cs="Times New Roman"/>
          <w:color w:val="000000" w:themeColor="text1"/>
          <w:sz w:val="24"/>
          <w:szCs w:val="24"/>
        </w:rPr>
        <w:t>рабочей</w:t>
      </w:r>
      <w:r w:rsidRPr="004C65F4">
        <w:rPr>
          <w:rFonts w:ascii="Times New Roman" w:hAnsi="Times New Roman" w:cs="Times New Roman"/>
          <w:color w:val="000000" w:themeColor="text1"/>
          <w:spacing w:val="128"/>
          <w:sz w:val="24"/>
          <w:szCs w:val="24"/>
        </w:rPr>
        <w:t xml:space="preserve"> </w:t>
      </w:r>
      <w:r w:rsidRPr="004C65F4">
        <w:rPr>
          <w:rFonts w:ascii="Times New Roman" w:hAnsi="Times New Roman" w:cs="Times New Roman"/>
          <w:color w:val="000000" w:themeColor="text1"/>
          <w:sz w:val="24"/>
          <w:szCs w:val="24"/>
        </w:rPr>
        <w:t>программы ВОСПИТАНИЯ,</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являются</w:t>
      </w:r>
      <w:r w:rsidRPr="004C65F4">
        <w:rPr>
          <w:rFonts w:ascii="Times New Roman" w:hAnsi="Times New Roman" w:cs="Times New Roman"/>
          <w:color w:val="000000" w:themeColor="text1"/>
          <w:spacing w:val="33"/>
          <w:sz w:val="24"/>
          <w:szCs w:val="24"/>
        </w:rPr>
        <w:t xml:space="preserve"> национальные </w:t>
      </w:r>
      <w:r w:rsidRPr="004C65F4">
        <w:rPr>
          <w:rFonts w:ascii="Times New Roman" w:hAnsi="Times New Roman" w:cs="Times New Roman"/>
          <w:color w:val="000000" w:themeColor="text1"/>
          <w:sz w:val="24"/>
          <w:szCs w:val="24"/>
        </w:rPr>
        <w:t>праздники,</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события,</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pacing w:val="-1"/>
          <w:sz w:val="24"/>
          <w:szCs w:val="24"/>
        </w:rPr>
        <w:t>проекты,</w:t>
      </w:r>
      <w:r w:rsidRPr="004C65F4">
        <w:rPr>
          <w:rFonts w:ascii="Times New Roman" w:hAnsi="Times New Roman" w:cs="Times New Roman"/>
          <w:color w:val="000000" w:themeColor="text1"/>
          <w:spacing w:val="34"/>
          <w:sz w:val="24"/>
          <w:szCs w:val="24"/>
        </w:rPr>
        <w:t xml:space="preserve"> </w:t>
      </w:r>
      <w:r w:rsidRPr="004C65F4">
        <w:rPr>
          <w:rFonts w:ascii="Times New Roman" w:hAnsi="Times New Roman" w:cs="Times New Roman"/>
          <w:color w:val="000000" w:themeColor="text1"/>
          <w:sz w:val="24"/>
          <w:szCs w:val="24"/>
        </w:rPr>
        <w:t>которые</w:t>
      </w:r>
      <w:r w:rsidRPr="004C65F4">
        <w:rPr>
          <w:rFonts w:ascii="Times New Roman" w:hAnsi="Times New Roman" w:cs="Times New Roman"/>
          <w:color w:val="000000" w:themeColor="text1"/>
          <w:spacing w:val="32"/>
          <w:sz w:val="24"/>
          <w:szCs w:val="24"/>
        </w:rPr>
        <w:t xml:space="preserve"> </w:t>
      </w:r>
      <w:r w:rsidRPr="004C65F4">
        <w:rPr>
          <w:rFonts w:ascii="Times New Roman" w:hAnsi="Times New Roman" w:cs="Times New Roman"/>
          <w:color w:val="000000" w:themeColor="text1"/>
          <w:sz w:val="24"/>
          <w:szCs w:val="24"/>
        </w:rPr>
        <w:t xml:space="preserve">ориентированы </w:t>
      </w:r>
      <w:r w:rsidRPr="004C65F4">
        <w:rPr>
          <w:rFonts w:ascii="Times New Roman" w:hAnsi="Times New Roman" w:cs="Times New Roman"/>
          <w:color w:val="000000" w:themeColor="text1"/>
          <w:spacing w:val="1"/>
          <w:sz w:val="24"/>
          <w:szCs w:val="24"/>
        </w:rPr>
        <w:t>на</w:t>
      </w:r>
      <w:r w:rsidRPr="004C65F4">
        <w:rPr>
          <w:rFonts w:ascii="Times New Roman" w:hAnsi="Times New Roman" w:cs="Times New Roman"/>
          <w:color w:val="000000" w:themeColor="text1"/>
          <w:spacing w:val="32"/>
          <w:sz w:val="24"/>
          <w:szCs w:val="24"/>
        </w:rPr>
        <w:t xml:space="preserve"> </w:t>
      </w:r>
      <w:r w:rsidRPr="004C65F4">
        <w:rPr>
          <w:rFonts w:ascii="Times New Roman" w:hAnsi="Times New Roman" w:cs="Times New Roman"/>
          <w:color w:val="000000" w:themeColor="text1"/>
          <w:spacing w:val="-1"/>
          <w:sz w:val="24"/>
          <w:szCs w:val="24"/>
        </w:rPr>
        <w:t>все</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направления</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развития</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ребенка</w:t>
      </w:r>
      <w:r w:rsidRPr="004C65F4">
        <w:rPr>
          <w:rFonts w:ascii="Times New Roman" w:hAnsi="Times New Roman" w:cs="Times New Roman"/>
          <w:color w:val="000000" w:themeColor="text1"/>
          <w:spacing w:val="32"/>
          <w:sz w:val="24"/>
          <w:szCs w:val="24"/>
        </w:rPr>
        <w:t xml:space="preserve"> </w:t>
      </w:r>
      <w:r w:rsidRPr="004C65F4">
        <w:rPr>
          <w:rFonts w:ascii="Times New Roman" w:hAnsi="Times New Roman" w:cs="Times New Roman"/>
          <w:color w:val="000000" w:themeColor="text1"/>
          <w:sz w:val="24"/>
          <w:szCs w:val="24"/>
        </w:rPr>
        <w:t>дошкольного</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возраста</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и</w:t>
      </w:r>
      <w:r w:rsidRPr="004C65F4">
        <w:rPr>
          <w:rFonts w:ascii="Times New Roman" w:hAnsi="Times New Roman" w:cs="Times New Roman"/>
          <w:color w:val="000000" w:themeColor="text1"/>
          <w:spacing w:val="34"/>
          <w:sz w:val="24"/>
          <w:szCs w:val="24"/>
        </w:rPr>
        <w:t xml:space="preserve"> </w:t>
      </w:r>
      <w:r w:rsidRPr="004C65F4">
        <w:rPr>
          <w:rFonts w:ascii="Times New Roman" w:hAnsi="Times New Roman" w:cs="Times New Roman"/>
          <w:color w:val="000000" w:themeColor="text1"/>
          <w:sz w:val="24"/>
          <w:szCs w:val="24"/>
        </w:rPr>
        <w:t>посвящены</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различным</w:t>
      </w:r>
      <w:r w:rsidRPr="004C65F4">
        <w:rPr>
          <w:rFonts w:ascii="Times New Roman" w:hAnsi="Times New Roman" w:cs="Times New Roman"/>
          <w:color w:val="000000" w:themeColor="text1"/>
          <w:spacing w:val="32"/>
          <w:sz w:val="24"/>
          <w:szCs w:val="24"/>
        </w:rPr>
        <w:t xml:space="preserve"> </w:t>
      </w:r>
      <w:r w:rsidRPr="004C65F4">
        <w:rPr>
          <w:rFonts w:ascii="Times New Roman" w:hAnsi="Times New Roman" w:cs="Times New Roman"/>
          <w:color w:val="000000" w:themeColor="text1"/>
          <w:sz w:val="24"/>
          <w:szCs w:val="24"/>
        </w:rPr>
        <w:t>событиям регионального значения, а</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также</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вызывают</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личностный интерес</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детей</w:t>
      </w:r>
      <w:r w:rsidRPr="004C65F4">
        <w:rPr>
          <w:rFonts w:ascii="Times New Roman" w:hAnsi="Times New Roman" w:cs="Times New Roman"/>
          <w:color w:val="000000" w:themeColor="text1"/>
          <w:spacing w:val="1"/>
          <w:sz w:val="24"/>
          <w:szCs w:val="24"/>
        </w:rPr>
        <w:t xml:space="preserve"> к:</w:t>
      </w:r>
    </w:p>
    <w:p w:rsidR="004116DC" w:rsidRPr="004C65F4"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явлениям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нравственной</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жизни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ребенка;</w:t>
      </w:r>
    </w:p>
    <w:p w:rsidR="004116DC" w:rsidRPr="004C65F4"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окружающей</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природе;</w:t>
      </w:r>
    </w:p>
    <w:p w:rsidR="004116DC" w:rsidRPr="004C65F4"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pacing w:val="1"/>
          <w:sz w:val="24"/>
          <w:szCs w:val="24"/>
        </w:rPr>
        <w:t>миру</w:t>
      </w:r>
      <w:r w:rsidRPr="004C65F4">
        <w:rPr>
          <w:rFonts w:ascii="Times New Roman" w:hAnsi="Times New Roman" w:cs="Times New Roman"/>
          <w:color w:val="000000" w:themeColor="text1"/>
          <w:spacing w:val="-6"/>
          <w:sz w:val="24"/>
          <w:szCs w:val="24"/>
        </w:rPr>
        <w:t xml:space="preserve"> </w:t>
      </w:r>
      <w:r w:rsidRPr="004C65F4">
        <w:rPr>
          <w:rFonts w:ascii="Times New Roman" w:hAnsi="Times New Roman" w:cs="Times New Roman"/>
          <w:color w:val="000000" w:themeColor="text1"/>
          <w:sz w:val="24"/>
          <w:szCs w:val="24"/>
        </w:rPr>
        <w:t>искусства</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литературы;</w:t>
      </w:r>
    </w:p>
    <w:p w:rsidR="004116DC" w:rsidRPr="004C65F4"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традиционным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для семьи, общества</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государства</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праздничным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событиям;</w:t>
      </w:r>
    </w:p>
    <w:p w:rsidR="004116DC" w:rsidRPr="004C65F4"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событиям, формирующим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чувство гражданской</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принадлежности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ребенка;</w:t>
      </w:r>
    </w:p>
    <w:p w:rsidR="004116DC" w:rsidRPr="004C65F4"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сезонным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явлениям;</w:t>
      </w:r>
    </w:p>
    <w:p w:rsidR="004116DC" w:rsidRPr="004C65F4"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народной</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pacing w:val="-1"/>
          <w:sz w:val="24"/>
          <w:szCs w:val="24"/>
        </w:rPr>
        <w:t>культуре</w:t>
      </w:r>
      <w:r w:rsidRPr="004C65F4">
        <w:rPr>
          <w:rFonts w:ascii="Times New Roman" w:hAnsi="Times New Roman" w:cs="Times New Roman"/>
          <w:color w:val="000000" w:themeColor="text1"/>
          <w:sz w:val="24"/>
          <w:szCs w:val="24"/>
        </w:rPr>
        <w:t xml:space="preserve"> 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традициям.</w:t>
      </w:r>
    </w:p>
    <w:p w:rsidR="004116DC" w:rsidRPr="004C65F4"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К</w:t>
      </w:r>
      <w:r w:rsidRPr="004C65F4">
        <w:rPr>
          <w:rFonts w:ascii="Times New Roman" w:hAnsi="Times New Roman" w:cs="Times New Roman"/>
          <w:color w:val="000000" w:themeColor="text1"/>
          <w:spacing w:val="36"/>
          <w:sz w:val="24"/>
          <w:szCs w:val="24"/>
        </w:rPr>
        <w:t xml:space="preserve"> </w:t>
      </w:r>
      <w:r w:rsidRPr="004C65F4">
        <w:rPr>
          <w:rFonts w:ascii="Times New Roman" w:hAnsi="Times New Roman" w:cs="Times New Roman"/>
          <w:color w:val="000000" w:themeColor="text1"/>
          <w:sz w:val="24"/>
          <w:szCs w:val="24"/>
        </w:rPr>
        <w:t>традиционным</w:t>
      </w:r>
      <w:r w:rsidRPr="004C65F4">
        <w:rPr>
          <w:rFonts w:ascii="Times New Roman" w:hAnsi="Times New Roman" w:cs="Times New Roman"/>
          <w:color w:val="000000" w:themeColor="text1"/>
          <w:spacing w:val="34"/>
          <w:sz w:val="24"/>
          <w:szCs w:val="24"/>
        </w:rPr>
        <w:t xml:space="preserve"> </w:t>
      </w:r>
      <w:r w:rsidRPr="004C65F4">
        <w:rPr>
          <w:rFonts w:ascii="Times New Roman" w:hAnsi="Times New Roman" w:cs="Times New Roman"/>
          <w:color w:val="000000" w:themeColor="text1"/>
          <w:sz w:val="24"/>
          <w:szCs w:val="24"/>
        </w:rPr>
        <w:t>мероприятиям</w:t>
      </w:r>
      <w:r w:rsidRPr="004C65F4">
        <w:rPr>
          <w:rFonts w:ascii="Times New Roman" w:hAnsi="Times New Roman" w:cs="Times New Roman"/>
          <w:color w:val="000000" w:themeColor="text1"/>
          <w:spacing w:val="35"/>
          <w:sz w:val="24"/>
          <w:szCs w:val="24"/>
        </w:rPr>
        <w:t xml:space="preserve"> </w:t>
      </w:r>
      <w:r w:rsidRPr="004C65F4">
        <w:rPr>
          <w:rFonts w:ascii="Times New Roman" w:hAnsi="Times New Roman" w:cs="Times New Roman"/>
          <w:color w:val="000000" w:themeColor="text1"/>
          <w:spacing w:val="-1"/>
          <w:sz w:val="24"/>
          <w:szCs w:val="24"/>
        </w:rPr>
        <w:t>ДОО</w:t>
      </w:r>
      <w:r w:rsidRPr="004C65F4">
        <w:rPr>
          <w:rFonts w:ascii="Times New Roman" w:hAnsi="Times New Roman" w:cs="Times New Roman"/>
          <w:color w:val="000000" w:themeColor="text1"/>
          <w:spacing w:val="37"/>
          <w:sz w:val="24"/>
          <w:szCs w:val="24"/>
        </w:rPr>
        <w:t xml:space="preserve"> </w:t>
      </w:r>
      <w:r w:rsidRPr="004C65F4">
        <w:rPr>
          <w:rFonts w:ascii="Times New Roman" w:hAnsi="Times New Roman" w:cs="Times New Roman"/>
          <w:color w:val="000000" w:themeColor="text1"/>
          <w:sz w:val="24"/>
          <w:szCs w:val="24"/>
        </w:rPr>
        <w:t>относятся: Балачак иле, Декада инвалидов</w:t>
      </w:r>
      <w:r w:rsidR="009A0453">
        <w:rPr>
          <w:rFonts w:ascii="Times New Roman" w:hAnsi="Times New Roman" w:cs="Times New Roman"/>
          <w:color w:val="000000" w:themeColor="text1"/>
          <w:sz w:val="24"/>
          <w:szCs w:val="24"/>
        </w:rPr>
        <w:t>.</w:t>
      </w:r>
    </w:p>
    <w:p w:rsidR="00FB0B40" w:rsidRPr="004C65F4" w:rsidRDefault="00FB0B40" w:rsidP="00FB0B40">
      <w:pPr>
        <w:spacing w:line="276" w:lineRule="auto"/>
        <w:ind w:firstLine="720"/>
        <w:jc w:val="both"/>
        <w:rPr>
          <w:rFonts w:ascii="Times New Roman" w:hAnsi="Times New Roman" w:cs="Times New Roman"/>
          <w:color w:val="000000" w:themeColor="text1"/>
          <w:sz w:val="24"/>
          <w:szCs w:val="24"/>
          <w:u w:val="single"/>
        </w:rPr>
      </w:pPr>
      <w:r w:rsidRPr="004C65F4">
        <w:rPr>
          <w:rFonts w:ascii="Times New Roman" w:hAnsi="Times New Roman" w:cs="Times New Roman"/>
          <w:color w:val="000000" w:themeColor="text1"/>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235"/>
        <w:gridCol w:w="4394"/>
      </w:tblGrid>
      <w:tr w:rsidR="00FB0B40" w:rsidRPr="004C65F4"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04717C">
            <w:pPr>
              <w:pBdr>
                <w:top w:val="none" w:sz="4" w:space="0" w:color="000000"/>
                <w:left w:val="none" w:sz="4" w:space="0" w:color="000000"/>
                <w:bottom w:val="none" w:sz="4" w:space="0" w:color="000000"/>
                <w:right w:val="none" w:sz="4" w:space="0" w:color="000000"/>
              </w:pBdr>
              <w:ind w:firstLine="567"/>
              <w:rPr>
                <w:color w:val="000000" w:themeColor="text1"/>
                <w:sz w:val="20"/>
              </w:rPr>
            </w:pPr>
            <w:r w:rsidRPr="004C65F4">
              <w:rPr>
                <w:b/>
                <w:color w:val="000000" w:themeColor="text1"/>
                <w:sz w:val="20"/>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6A3416">
            <w:pPr>
              <w:pBdr>
                <w:top w:val="none" w:sz="4" w:space="0" w:color="000000"/>
                <w:left w:val="none" w:sz="4" w:space="0" w:color="000000"/>
                <w:bottom w:val="none" w:sz="4" w:space="0" w:color="000000"/>
                <w:right w:val="none" w:sz="4" w:space="0" w:color="000000"/>
              </w:pBdr>
              <w:ind w:firstLine="567"/>
              <w:rPr>
                <w:color w:val="000000" w:themeColor="text1"/>
                <w:sz w:val="20"/>
              </w:rPr>
            </w:pPr>
            <w:r w:rsidRPr="004C65F4">
              <w:rPr>
                <w:b/>
                <w:color w:val="000000" w:themeColor="text1"/>
                <w:sz w:val="20"/>
              </w:rPr>
              <w:t>Представленность в РППС групп и М</w:t>
            </w:r>
            <w:r w:rsidR="006A3416" w:rsidRPr="004C65F4">
              <w:rPr>
                <w:b/>
                <w:color w:val="000000" w:themeColor="text1"/>
                <w:sz w:val="20"/>
              </w:rPr>
              <w:t>А</w:t>
            </w:r>
            <w:r w:rsidRPr="004C65F4">
              <w:rPr>
                <w:b/>
                <w:color w:val="000000" w:themeColor="text1"/>
                <w:sz w:val="20"/>
              </w:rPr>
              <w:t>ДОУ</w:t>
            </w:r>
          </w:p>
        </w:tc>
      </w:tr>
      <w:tr w:rsidR="00FB0B40" w:rsidRPr="004C65F4"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C65F4">
              <w:rPr>
                <w:color w:val="000000" w:themeColor="text1"/>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04717C">
            <w:pPr>
              <w:pBdr>
                <w:top w:val="none" w:sz="4" w:space="0" w:color="000000"/>
                <w:left w:val="none" w:sz="4" w:space="0" w:color="000000"/>
                <w:bottom w:val="none" w:sz="4" w:space="0" w:color="000000"/>
                <w:right w:val="none" w:sz="4" w:space="0" w:color="000000"/>
              </w:pBdr>
              <w:ind w:firstLine="567"/>
              <w:rPr>
                <w:color w:val="000000" w:themeColor="text1"/>
                <w:sz w:val="20"/>
              </w:rPr>
            </w:pPr>
            <w:r w:rsidRPr="004C65F4">
              <w:rPr>
                <w:color w:val="000000" w:themeColor="text1"/>
                <w:sz w:val="20"/>
              </w:rPr>
              <w:t xml:space="preserve">Уголок патриотизма </w:t>
            </w:r>
          </w:p>
        </w:tc>
      </w:tr>
      <w:tr w:rsidR="00FB0B40" w:rsidRPr="004C65F4"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C65F4">
              <w:rPr>
                <w:color w:val="000000" w:themeColor="text1"/>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4C65F4" w:rsidRDefault="009A0453" w:rsidP="009A0453">
            <w:pPr>
              <w:pBdr>
                <w:top w:val="none" w:sz="4" w:space="0" w:color="000000"/>
                <w:left w:val="none" w:sz="4" w:space="0" w:color="000000"/>
                <w:bottom w:val="none" w:sz="4" w:space="0" w:color="000000"/>
                <w:right w:val="none" w:sz="4" w:space="0" w:color="000000"/>
              </w:pBdr>
              <w:ind w:firstLine="567"/>
              <w:rPr>
                <w:color w:val="000000" w:themeColor="text1"/>
                <w:sz w:val="20"/>
              </w:rPr>
            </w:pPr>
            <w:r>
              <w:rPr>
                <w:color w:val="000000" w:themeColor="text1"/>
                <w:sz w:val="20"/>
              </w:rPr>
              <w:t>К</w:t>
            </w:r>
            <w:r w:rsidR="00FB0B40" w:rsidRPr="004C65F4">
              <w:rPr>
                <w:color w:val="000000" w:themeColor="text1"/>
                <w:sz w:val="20"/>
              </w:rPr>
              <w:t>раеведени</w:t>
            </w:r>
            <w:r>
              <w:rPr>
                <w:color w:val="000000" w:themeColor="text1"/>
                <w:sz w:val="20"/>
              </w:rPr>
              <w:t>е</w:t>
            </w:r>
          </w:p>
        </w:tc>
      </w:tr>
    </w:tbl>
    <w:p w:rsidR="004D780E" w:rsidRPr="00EB1AFE" w:rsidRDefault="004D780E" w:rsidP="00F305BA">
      <w:pPr>
        <w:spacing w:line="276" w:lineRule="auto"/>
        <w:ind w:firstLine="720"/>
        <w:jc w:val="both"/>
        <w:rPr>
          <w:rFonts w:ascii="Times New Roman" w:hAnsi="Times New Roman" w:cs="Times New Roman"/>
          <w:color w:val="00B050"/>
          <w:sz w:val="24"/>
          <w:szCs w:val="24"/>
          <w:u w:val="single"/>
        </w:rPr>
      </w:pPr>
    </w:p>
    <w:p w:rsidR="00DB1243" w:rsidRPr="001B7978" w:rsidRDefault="004D780E" w:rsidP="00DF7395">
      <w:pPr>
        <w:pStyle w:val="a3"/>
        <w:numPr>
          <w:ilvl w:val="1"/>
          <w:numId w:val="56"/>
        </w:numPr>
        <w:spacing w:line="276" w:lineRule="auto"/>
        <w:ind w:left="0" w:firstLine="709"/>
        <w:jc w:val="both"/>
        <w:rPr>
          <w:rFonts w:ascii="Times New Roman" w:hAnsi="Times New Roman" w:cs="Times New Roman"/>
          <w:b/>
          <w:color w:val="000000" w:themeColor="text1"/>
          <w:sz w:val="28"/>
          <w:szCs w:val="28"/>
          <w:u w:val="single"/>
        </w:rPr>
      </w:pPr>
      <w:r w:rsidRPr="001B7978">
        <w:rPr>
          <w:rFonts w:ascii="Times New Roman" w:hAnsi="Times New Roman" w:cs="Times New Roman"/>
          <w:b/>
          <w:color w:val="000000" w:themeColor="text1"/>
          <w:sz w:val="28"/>
          <w:szCs w:val="28"/>
          <w:u w:val="single"/>
        </w:rPr>
        <w:t>Часть, формируемая участниками образовательных отношений АОП ДО.</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Специфика</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национальных,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социокультурных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и</w:t>
      </w:r>
      <w:r w:rsidRPr="00813FFA">
        <w:rPr>
          <w:rFonts w:ascii="Times New Roman" w:hAnsi="Times New Roman" w:cs="Times New Roman"/>
          <w:b/>
          <w:color w:val="000000"/>
          <w:spacing w:val="34"/>
          <w:sz w:val="24"/>
          <w:szCs w:val="24"/>
        </w:rPr>
        <w:t xml:space="preserve"> </w:t>
      </w:r>
      <w:r w:rsidRPr="00813FFA">
        <w:rPr>
          <w:rFonts w:ascii="Times New Roman" w:hAnsi="Times New Roman" w:cs="Times New Roman"/>
          <w:b/>
          <w:color w:val="000000"/>
          <w:sz w:val="24"/>
          <w:szCs w:val="24"/>
        </w:rPr>
        <w:t>иных</w:t>
      </w:r>
      <w:r w:rsidRPr="00813FFA">
        <w:rPr>
          <w:rFonts w:ascii="Times New Roman" w:hAnsi="Times New Roman" w:cs="Times New Roman"/>
          <w:b/>
          <w:color w:val="000000"/>
          <w:spacing w:val="39"/>
          <w:sz w:val="24"/>
          <w:szCs w:val="24"/>
        </w:rPr>
        <w:t xml:space="preserve"> </w:t>
      </w:r>
      <w:r w:rsidRPr="00813FFA">
        <w:rPr>
          <w:rFonts w:ascii="Times New Roman" w:hAnsi="Times New Roman" w:cs="Times New Roman"/>
          <w:b/>
          <w:color w:val="000000"/>
          <w:sz w:val="24"/>
          <w:szCs w:val="24"/>
        </w:rPr>
        <w:t>условий,</w:t>
      </w:r>
      <w:r w:rsidRPr="00813FFA">
        <w:rPr>
          <w:rFonts w:ascii="Times New Roman" w:hAnsi="Times New Roman" w:cs="Times New Roman"/>
          <w:b/>
          <w:color w:val="000000"/>
          <w:spacing w:val="31"/>
          <w:sz w:val="24"/>
          <w:szCs w:val="24"/>
        </w:rPr>
        <w:t xml:space="preserve"> </w:t>
      </w:r>
      <w:r w:rsidRPr="00813FFA">
        <w:rPr>
          <w:rFonts w:ascii="Times New Roman" w:hAnsi="Times New Roman" w:cs="Times New Roman"/>
          <w:b/>
          <w:color w:val="000000"/>
          <w:sz w:val="24"/>
          <w:szCs w:val="24"/>
        </w:rPr>
        <w:t>в</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которых</w:t>
      </w:r>
      <w:r w:rsidR="00096989">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осуществляется образовательная деятельность</w:t>
      </w:r>
      <w:r w:rsidRPr="00813FFA">
        <w:rPr>
          <w:rFonts w:ascii="Times New Roman" w:hAnsi="Times New Roman" w:cs="Times New Roman"/>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При</w:t>
      </w:r>
      <w:r w:rsidRPr="00813FFA">
        <w:rPr>
          <w:rFonts w:ascii="Times New Roman" w:hAnsi="Times New Roman" w:cs="Times New Roman"/>
          <w:color w:val="000000"/>
          <w:spacing w:val="60"/>
          <w:sz w:val="24"/>
          <w:szCs w:val="24"/>
        </w:rPr>
        <w:t xml:space="preserve"> </w:t>
      </w:r>
      <w:r w:rsidRPr="00813FFA">
        <w:rPr>
          <w:rFonts w:ascii="Times New Roman" w:hAnsi="Times New Roman" w:cs="Times New Roman"/>
          <w:color w:val="000000"/>
          <w:sz w:val="24"/>
          <w:szCs w:val="24"/>
        </w:rPr>
        <w:t>проектировании</w:t>
      </w:r>
      <w:r w:rsidRPr="00813FFA">
        <w:rPr>
          <w:rFonts w:ascii="Times New Roman" w:hAnsi="Times New Roman" w:cs="Times New Roman"/>
          <w:color w:val="000000"/>
          <w:spacing w:val="61"/>
          <w:sz w:val="24"/>
          <w:szCs w:val="24"/>
        </w:rPr>
        <w:t xml:space="preserve"> </w:t>
      </w:r>
      <w:r w:rsidRPr="00813FFA">
        <w:rPr>
          <w:rFonts w:ascii="Times New Roman" w:hAnsi="Times New Roman" w:cs="Times New Roman"/>
          <w:color w:val="000000"/>
          <w:sz w:val="24"/>
          <w:szCs w:val="24"/>
        </w:rPr>
        <w:t>содержания</w:t>
      </w:r>
      <w:r w:rsidRPr="00813FFA">
        <w:rPr>
          <w:rFonts w:ascii="Times New Roman" w:hAnsi="Times New Roman" w:cs="Times New Roman"/>
          <w:color w:val="000000"/>
          <w:spacing w:val="60"/>
          <w:sz w:val="24"/>
          <w:szCs w:val="24"/>
        </w:rPr>
        <w:t xml:space="preserve"> </w:t>
      </w:r>
      <w:r>
        <w:rPr>
          <w:rFonts w:ascii="Times New Roman" w:hAnsi="Times New Roman" w:cs="Times New Roman"/>
          <w:color w:val="000000"/>
          <w:sz w:val="24"/>
          <w:szCs w:val="24"/>
        </w:rPr>
        <w:t>АОП ДО</w:t>
      </w:r>
      <w:r w:rsidRPr="00813FFA">
        <w:rPr>
          <w:rFonts w:ascii="Times New Roman" w:hAnsi="Times New Roman" w:cs="Times New Roman"/>
          <w:color w:val="000000"/>
          <w:spacing w:val="64"/>
          <w:sz w:val="24"/>
          <w:szCs w:val="24"/>
        </w:rPr>
        <w:t xml:space="preserve"> </w:t>
      </w:r>
      <w:r w:rsidRPr="00813FFA">
        <w:rPr>
          <w:rFonts w:ascii="Times New Roman" w:hAnsi="Times New Roman" w:cs="Times New Roman"/>
          <w:color w:val="000000"/>
          <w:sz w:val="24"/>
          <w:szCs w:val="24"/>
        </w:rPr>
        <w:t>учитывали</w:t>
      </w:r>
      <w:r w:rsidRPr="00813FFA">
        <w:rPr>
          <w:rFonts w:ascii="Times New Roman" w:hAnsi="Times New Roman" w:cs="Times New Roman"/>
          <w:color w:val="000000"/>
          <w:spacing w:val="301"/>
          <w:sz w:val="24"/>
          <w:szCs w:val="24"/>
        </w:rPr>
        <w:t xml:space="preserve"> </w:t>
      </w:r>
      <w:r w:rsidRPr="00813FFA">
        <w:rPr>
          <w:rFonts w:ascii="Times New Roman" w:hAnsi="Times New Roman" w:cs="Times New Roman"/>
          <w:color w:val="000000"/>
          <w:sz w:val="24"/>
          <w:szCs w:val="24"/>
        </w:rPr>
        <w:t>климатические</w:t>
      </w:r>
      <w:r w:rsidRPr="00813FFA">
        <w:rPr>
          <w:rFonts w:ascii="Times New Roman" w:hAnsi="Times New Roman" w:cs="Times New Roman"/>
          <w:color w:val="000000"/>
          <w:spacing w:val="59"/>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которому</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z w:val="24"/>
          <w:szCs w:val="24"/>
        </w:rPr>
        <w:t>относится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Республика Татарстан.</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средняя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полоса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России:</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начала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окончания</w:t>
      </w:r>
      <w:r w:rsidRPr="00813FFA">
        <w:rPr>
          <w:rFonts w:ascii="Times New Roman" w:hAnsi="Times New Roman" w:cs="Times New Roman"/>
          <w:color w:val="000000"/>
          <w:spacing w:val="136"/>
          <w:sz w:val="24"/>
          <w:szCs w:val="24"/>
        </w:rPr>
        <w:t xml:space="preserve"> </w:t>
      </w:r>
      <w:r w:rsidRPr="00813FFA">
        <w:rPr>
          <w:rFonts w:ascii="Times New Roman" w:hAnsi="Times New Roman" w:cs="Times New Roman"/>
          <w:color w:val="000000"/>
          <w:spacing w:val="-1"/>
          <w:sz w:val="24"/>
          <w:szCs w:val="24"/>
        </w:rPr>
        <w:t>тех</w:t>
      </w:r>
      <w:r w:rsidRPr="00813FFA">
        <w:rPr>
          <w:rFonts w:ascii="Times New Roman" w:hAnsi="Times New Roman" w:cs="Times New Roman"/>
          <w:color w:val="000000"/>
          <w:spacing w:val="140"/>
          <w:sz w:val="24"/>
          <w:szCs w:val="24"/>
        </w:rPr>
        <w:t xml:space="preserve"> </w:t>
      </w:r>
      <w:r w:rsidRPr="00813FFA">
        <w:rPr>
          <w:rFonts w:ascii="Times New Roman" w:hAnsi="Times New Roman" w:cs="Times New Roman"/>
          <w:color w:val="000000"/>
          <w:sz w:val="24"/>
          <w:szCs w:val="24"/>
        </w:rPr>
        <w:t>или</w:t>
      </w:r>
      <w:r w:rsidRPr="00813FFA">
        <w:rPr>
          <w:rFonts w:ascii="Times New Roman" w:hAnsi="Times New Roman" w:cs="Times New Roman"/>
          <w:color w:val="000000"/>
          <w:spacing w:val="135"/>
          <w:sz w:val="24"/>
          <w:szCs w:val="24"/>
        </w:rPr>
        <w:t xml:space="preserve"> </w:t>
      </w:r>
      <w:r w:rsidRPr="00813FFA">
        <w:rPr>
          <w:rFonts w:ascii="Times New Roman" w:hAnsi="Times New Roman" w:cs="Times New Roman"/>
          <w:color w:val="000000"/>
          <w:sz w:val="24"/>
          <w:szCs w:val="24"/>
        </w:rPr>
        <w:t>иных</w:t>
      </w:r>
      <w:r w:rsidRPr="00813FFA">
        <w:rPr>
          <w:rFonts w:ascii="Times New Roman" w:hAnsi="Times New Roman" w:cs="Times New Roman"/>
          <w:color w:val="000000"/>
          <w:spacing w:val="146"/>
          <w:sz w:val="24"/>
          <w:szCs w:val="24"/>
        </w:rPr>
        <w:t xml:space="preserve"> </w:t>
      </w:r>
      <w:r w:rsidRPr="00813FFA">
        <w:rPr>
          <w:rFonts w:ascii="Times New Roman" w:hAnsi="Times New Roman" w:cs="Times New Roman"/>
          <w:color w:val="000000"/>
          <w:spacing w:val="-1"/>
          <w:sz w:val="24"/>
          <w:szCs w:val="24"/>
        </w:rPr>
        <w:t>сезонных</w:t>
      </w:r>
      <w:r w:rsidRPr="00813FFA">
        <w:rPr>
          <w:rFonts w:ascii="Times New Roman" w:hAnsi="Times New Roman" w:cs="Times New Roman"/>
          <w:color w:val="000000"/>
          <w:spacing w:val="142"/>
          <w:sz w:val="24"/>
          <w:szCs w:val="24"/>
        </w:rPr>
        <w:t xml:space="preserve"> </w:t>
      </w:r>
      <w:r w:rsidRPr="00813FFA">
        <w:rPr>
          <w:rFonts w:ascii="Times New Roman" w:hAnsi="Times New Roman" w:cs="Times New Roman"/>
          <w:color w:val="000000"/>
          <w:sz w:val="24"/>
          <w:szCs w:val="24"/>
        </w:rPr>
        <w:t>явлений</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(листопад,</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pacing w:val="-1"/>
          <w:sz w:val="24"/>
          <w:szCs w:val="24"/>
        </w:rPr>
        <w:t>таяние</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снега,</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ледоход</w:t>
      </w:r>
      <w:r w:rsidRPr="00813FFA">
        <w:rPr>
          <w:rFonts w:ascii="Times New Roman" w:hAnsi="Times New Roman" w:cs="Times New Roman"/>
          <w:color w:val="000000"/>
          <w:spacing w:val="137"/>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т.д.), интенсивность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их</w:t>
      </w:r>
      <w:r w:rsidRPr="00813FFA">
        <w:rPr>
          <w:rFonts w:ascii="Times New Roman" w:hAnsi="Times New Roman" w:cs="Times New Roman"/>
          <w:color w:val="000000"/>
          <w:spacing w:val="75"/>
          <w:sz w:val="24"/>
          <w:szCs w:val="24"/>
        </w:rPr>
        <w:t xml:space="preserve"> </w:t>
      </w:r>
      <w:r w:rsidRPr="00813FFA">
        <w:rPr>
          <w:rFonts w:ascii="Times New Roman" w:hAnsi="Times New Roman" w:cs="Times New Roman"/>
          <w:color w:val="000000"/>
          <w:sz w:val="24"/>
          <w:szCs w:val="24"/>
        </w:rPr>
        <w:t>протекания;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состав</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флоры</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фауны;</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длительность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светового</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дня;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режима</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детского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сада</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режиме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полного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2"/>
          <w:sz w:val="24"/>
          <w:szCs w:val="24"/>
        </w:rPr>
        <w:t>(10,5</w:t>
      </w:r>
      <w:r w:rsidRPr="00813FFA">
        <w:rPr>
          <w:rFonts w:ascii="Times New Roman" w:hAnsi="Times New Roman" w:cs="Times New Roman"/>
          <w:color w:val="000000"/>
          <w:spacing w:val="15"/>
          <w:sz w:val="24"/>
          <w:szCs w:val="24"/>
        </w:rPr>
        <w:t xml:space="preserve">-ти </w:t>
      </w:r>
      <w:r w:rsidRPr="00813FFA">
        <w:rPr>
          <w:rFonts w:ascii="Times New Roman" w:hAnsi="Times New Roman" w:cs="Times New Roman"/>
          <w:color w:val="000000"/>
          <w:sz w:val="24"/>
          <w:szCs w:val="24"/>
        </w:rPr>
        <w:t>часовое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пребывание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погодные</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условия</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т.д.</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Исходя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климатических</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особенностей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распорядок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 соответствии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выделением</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2"/>
          <w:sz w:val="24"/>
          <w:szCs w:val="24"/>
        </w:rPr>
        <w:t>двух</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периодов:</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1)</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холодный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учебный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год</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(сентябрь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май),</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74"/>
          <w:sz w:val="24"/>
          <w:szCs w:val="24"/>
        </w:rPr>
        <w:t xml:space="preserve"> </w:t>
      </w:r>
      <w:r w:rsidRPr="00813FFA">
        <w:rPr>
          <w:rFonts w:ascii="Times New Roman" w:hAnsi="Times New Roman" w:cs="Times New Roman"/>
          <w:color w:val="000000"/>
          <w:sz w:val="24"/>
          <w:szCs w:val="24"/>
        </w:rPr>
        <w:t>определенный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расписание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непосредственно образовательной</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деятельности</w:t>
      </w:r>
      <w:r w:rsidRPr="00813FFA">
        <w:rPr>
          <w:rFonts w:ascii="Times New Roman" w:hAnsi="Times New Roman" w:cs="Times New Roman"/>
          <w:color w:val="000000"/>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2)</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летний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(июнь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август),</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когда</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имеют</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возможность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больше</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времени</w:t>
      </w:r>
      <w:r w:rsidRPr="00813FFA">
        <w:rPr>
          <w:rFonts w:ascii="Times New Roman" w:hAnsi="Times New Roman" w:cs="Times New Roman"/>
          <w:color w:val="000000"/>
          <w:spacing w:val="35"/>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pacing w:val="1"/>
          <w:sz w:val="24"/>
          <w:szCs w:val="24"/>
        </w:rPr>
        <w:t>на</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свежем</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получать</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необходимую</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физическую</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нагрузку,</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иметь</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большой</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выбор</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pacing w:val="-1"/>
          <w:sz w:val="24"/>
          <w:szCs w:val="24"/>
        </w:rPr>
        <w:t>по</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интересу,</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экспериментировать</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водой.</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z w:val="24"/>
          <w:szCs w:val="24"/>
        </w:rPr>
        <w:t>теплое</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года</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прием</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50"/>
          <w:sz w:val="24"/>
          <w:szCs w:val="24"/>
        </w:rPr>
        <w:t xml:space="preserve"> </w:t>
      </w:r>
      <w:r w:rsidRPr="00813FFA">
        <w:rPr>
          <w:rFonts w:ascii="Times New Roman" w:hAnsi="Times New Roman" w:cs="Times New Roman"/>
          <w:color w:val="000000"/>
          <w:spacing w:val="1"/>
          <w:sz w:val="24"/>
          <w:szCs w:val="24"/>
        </w:rPr>
        <w:t>утреннюю</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зарядку,</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часть</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вечерний</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pacing w:val="-1"/>
          <w:sz w:val="24"/>
          <w:szCs w:val="24"/>
        </w:rPr>
        <w:t>круг</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лучше</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3"/>
          <w:sz w:val="24"/>
          <w:szCs w:val="24"/>
        </w:rPr>
        <w:t xml:space="preserve"> </w:t>
      </w:r>
      <w:r w:rsidRPr="00813FFA">
        <w:rPr>
          <w:rFonts w:ascii="Times New Roman" w:hAnsi="Times New Roman" w:cs="Times New Roman"/>
          <w:color w:val="000000"/>
          <w:spacing w:val="-1"/>
          <w:sz w:val="24"/>
          <w:szCs w:val="24"/>
        </w:rPr>
        <w:t>свежем</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Эти</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особенности</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pacing w:val="-1"/>
          <w:sz w:val="24"/>
          <w:szCs w:val="24"/>
        </w:rPr>
        <w:t>учитываются</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при составлении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тематических</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мероприятий.</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Содержание</w:t>
      </w:r>
      <w:r w:rsidRPr="00813FFA">
        <w:rPr>
          <w:rFonts w:ascii="Times New Roman" w:hAnsi="Times New Roman" w:cs="Times New Roman"/>
          <w:color w:val="000000"/>
          <w:spacing w:val="327"/>
          <w:sz w:val="24"/>
          <w:szCs w:val="24"/>
        </w:rPr>
        <w:t xml:space="preserve"> </w:t>
      </w:r>
      <w:r w:rsidRPr="00813FFA">
        <w:rPr>
          <w:rFonts w:ascii="Times New Roman" w:hAnsi="Times New Roman" w:cs="Times New Roman"/>
          <w:color w:val="000000"/>
          <w:sz w:val="24"/>
          <w:szCs w:val="24"/>
        </w:rPr>
        <w:t>образования</w:t>
      </w:r>
      <w:r w:rsidRPr="00813FFA">
        <w:rPr>
          <w:rFonts w:ascii="Times New Roman" w:hAnsi="Times New Roman" w:cs="Times New Roman"/>
          <w:color w:val="000000"/>
          <w:spacing w:val="32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69"/>
          <w:sz w:val="24"/>
          <w:szCs w:val="24"/>
        </w:rPr>
        <w:t xml:space="preserve"> </w:t>
      </w:r>
      <w:r w:rsidR="006A3416">
        <w:rPr>
          <w:rFonts w:ascii="Times New Roman" w:hAnsi="Times New Roman" w:cs="Times New Roman"/>
          <w:color w:val="000000"/>
          <w:spacing w:val="-1"/>
          <w:sz w:val="24"/>
          <w:szCs w:val="24"/>
        </w:rPr>
        <w:t>МА</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pacing w:val="-1"/>
          <w:sz w:val="24"/>
          <w:szCs w:val="24"/>
        </w:rPr>
        <w:t>учитывает</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национально</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культурные</w:t>
      </w:r>
      <w:r w:rsidRPr="00813FFA">
        <w:rPr>
          <w:rFonts w:ascii="Times New Roman" w:hAnsi="Times New Roman" w:cs="Times New Roman"/>
          <w:color w:val="000000"/>
          <w:spacing w:val="68"/>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включающие</w:t>
      </w:r>
      <w:r w:rsidRPr="00813FFA">
        <w:rPr>
          <w:rFonts w:ascii="Times New Roman" w:hAnsi="Times New Roman" w:cs="Times New Roman"/>
          <w:color w:val="000000"/>
          <w:spacing w:val="20"/>
          <w:sz w:val="24"/>
          <w:szCs w:val="24"/>
        </w:rPr>
        <w:t xml:space="preserve"> </w:t>
      </w:r>
      <w:r w:rsidRPr="00813FFA">
        <w:rPr>
          <w:rFonts w:ascii="Times New Roman" w:hAnsi="Times New Roman" w:cs="Times New Roman"/>
          <w:color w:val="000000"/>
          <w:sz w:val="24"/>
          <w:szCs w:val="24"/>
        </w:rPr>
        <w:t>вопросы</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pacing w:val="1"/>
          <w:sz w:val="24"/>
          <w:szCs w:val="24"/>
        </w:rPr>
        <w:t>истории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города,</w:t>
      </w:r>
      <w:r w:rsidRPr="00813FFA">
        <w:rPr>
          <w:rFonts w:ascii="Times New Roman" w:hAnsi="Times New Roman" w:cs="Times New Roman"/>
          <w:color w:val="000000"/>
          <w:spacing w:val="21"/>
          <w:sz w:val="24"/>
          <w:szCs w:val="24"/>
        </w:rPr>
        <w:t xml:space="preserve"> </w:t>
      </w:r>
      <w:r w:rsidRPr="00813FFA">
        <w:rPr>
          <w:rFonts w:ascii="Times New Roman" w:hAnsi="Times New Roman" w:cs="Times New Roman"/>
          <w:color w:val="000000"/>
          <w:sz w:val="24"/>
          <w:szCs w:val="24"/>
        </w:rPr>
        <w:t>природного,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социального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рукотворного мира, многообразие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народов Поволжья.</w:t>
      </w:r>
    </w:p>
    <w:p w:rsidR="00813FFA" w:rsidRPr="00813FFA" w:rsidRDefault="006A3416"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Pr>
          <w:rFonts w:ascii="Times New Roman" w:hAnsi="Times New Roman" w:cs="Times New Roman"/>
          <w:color w:val="000000"/>
          <w:sz w:val="24"/>
          <w:szCs w:val="24"/>
        </w:rPr>
        <w:t>МА</w:t>
      </w:r>
      <w:r w:rsidR="00813FFA" w:rsidRPr="00813FFA">
        <w:rPr>
          <w:rFonts w:ascii="Times New Roman" w:hAnsi="Times New Roman" w:cs="Times New Roman"/>
          <w:color w:val="000000"/>
          <w:sz w:val="24"/>
          <w:szCs w:val="24"/>
        </w:rPr>
        <w:t>ДОУ</w:t>
      </w:r>
      <w:r w:rsidR="00813FFA" w:rsidRPr="00813FFA">
        <w:rPr>
          <w:rFonts w:ascii="Times New Roman" w:hAnsi="Times New Roman" w:cs="Times New Roman"/>
          <w:color w:val="000000"/>
          <w:spacing w:val="72"/>
          <w:sz w:val="24"/>
          <w:szCs w:val="24"/>
        </w:rPr>
        <w:t xml:space="preserve"> </w:t>
      </w:r>
      <w:r w:rsidR="00813FFA" w:rsidRPr="00813FFA">
        <w:rPr>
          <w:rFonts w:ascii="Times New Roman" w:hAnsi="Times New Roman" w:cs="Times New Roman"/>
          <w:color w:val="000000"/>
          <w:sz w:val="24"/>
          <w:szCs w:val="24"/>
        </w:rPr>
        <w:t>посещают</w:t>
      </w:r>
      <w:r w:rsidR="00813FFA" w:rsidRPr="00813FFA">
        <w:rPr>
          <w:rFonts w:ascii="Times New Roman" w:hAnsi="Times New Roman" w:cs="Times New Roman"/>
          <w:color w:val="000000"/>
          <w:spacing w:val="214"/>
          <w:sz w:val="24"/>
          <w:szCs w:val="24"/>
        </w:rPr>
        <w:t xml:space="preserve"> </w:t>
      </w:r>
      <w:r w:rsidR="00813FFA" w:rsidRPr="00813FFA">
        <w:rPr>
          <w:rFonts w:ascii="Times New Roman" w:hAnsi="Times New Roman" w:cs="Times New Roman"/>
          <w:color w:val="000000"/>
          <w:sz w:val="24"/>
          <w:szCs w:val="24"/>
        </w:rPr>
        <w:t>дети</w:t>
      </w:r>
      <w:r w:rsidR="00813FFA" w:rsidRPr="00813FFA">
        <w:rPr>
          <w:rFonts w:ascii="Times New Roman" w:hAnsi="Times New Roman" w:cs="Times New Roman"/>
          <w:color w:val="000000"/>
          <w:spacing w:val="78"/>
          <w:sz w:val="24"/>
          <w:szCs w:val="24"/>
        </w:rPr>
        <w:t xml:space="preserve"> </w:t>
      </w:r>
      <w:r w:rsidR="00813FFA" w:rsidRPr="00813FFA">
        <w:rPr>
          <w:rFonts w:ascii="Times New Roman" w:hAnsi="Times New Roman" w:cs="Times New Roman"/>
          <w:color w:val="000000"/>
          <w:sz w:val="24"/>
          <w:szCs w:val="24"/>
        </w:rPr>
        <w:t>разных</w:t>
      </w:r>
      <w:r w:rsidR="00813FFA" w:rsidRPr="00813FFA">
        <w:rPr>
          <w:rFonts w:ascii="Times New Roman" w:hAnsi="Times New Roman" w:cs="Times New Roman"/>
          <w:color w:val="000000"/>
          <w:spacing w:val="78"/>
          <w:sz w:val="24"/>
          <w:szCs w:val="24"/>
        </w:rPr>
        <w:t xml:space="preserve"> </w:t>
      </w:r>
      <w:r w:rsidR="00813FFA" w:rsidRPr="00813FFA">
        <w:rPr>
          <w:rFonts w:ascii="Times New Roman" w:hAnsi="Times New Roman" w:cs="Times New Roman"/>
          <w:color w:val="000000"/>
          <w:sz w:val="24"/>
          <w:szCs w:val="24"/>
        </w:rPr>
        <w:t>национальностей: русские,</w:t>
      </w:r>
      <w:r w:rsidR="00813FFA" w:rsidRPr="00813FFA">
        <w:rPr>
          <w:rFonts w:ascii="Times New Roman" w:hAnsi="Times New Roman" w:cs="Times New Roman"/>
          <w:color w:val="000000"/>
          <w:spacing w:val="2"/>
          <w:sz w:val="24"/>
          <w:szCs w:val="24"/>
        </w:rPr>
        <w:t xml:space="preserve"> </w:t>
      </w:r>
      <w:r w:rsidR="00813FFA" w:rsidRPr="00813FFA">
        <w:rPr>
          <w:rFonts w:ascii="Times New Roman" w:hAnsi="Times New Roman" w:cs="Times New Roman"/>
          <w:color w:val="000000"/>
          <w:sz w:val="24"/>
          <w:szCs w:val="24"/>
        </w:rPr>
        <w:t>татары.</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Составной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частью</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воспитательно</w:t>
      </w:r>
      <w:r w:rsidRPr="00813FFA">
        <w:rPr>
          <w:rFonts w:ascii="Times New Roman" w:hAnsi="Times New Roman" w:cs="Times New Roman"/>
          <w:color w:val="000000"/>
          <w:spacing w:val="98"/>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образовательной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92"/>
          <w:sz w:val="24"/>
          <w:szCs w:val="24"/>
        </w:rPr>
        <w:t xml:space="preserve"> </w:t>
      </w:r>
      <w:r w:rsidRPr="00813FFA">
        <w:rPr>
          <w:rFonts w:ascii="Times New Roman" w:hAnsi="Times New Roman" w:cs="Times New Roman"/>
          <w:color w:val="000000"/>
          <w:sz w:val="24"/>
          <w:szCs w:val="24"/>
        </w:rPr>
        <w:t>детьми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родителями (законными</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представителями)</w:t>
      </w:r>
      <w:r w:rsidRPr="00813FFA">
        <w:rPr>
          <w:rFonts w:ascii="Times New Roman" w:hAnsi="Times New Roman" w:cs="Times New Roman"/>
          <w:color w:val="000000"/>
          <w:spacing w:val="116"/>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формирование</w:t>
      </w:r>
      <w:r w:rsidRPr="00813FFA">
        <w:rPr>
          <w:rFonts w:ascii="Times New Roman" w:hAnsi="Times New Roman" w:cs="Times New Roman"/>
          <w:color w:val="000000"/>
          <w:spacing w:val="111"/>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межнационального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общения,</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взаимодействие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80"/>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77"/>
          <w:sz w:val="24"/>
          <w:szCs w:val="24"/>
        </w:rPr>
        <w:t xml:space="preserve"> </w:t>
      </w:r>
      <w:r w:rsidRPr="00813FFA">
        <w:rPr>
          <w:rFonts w:ascii="Times New Roman" w:hAnsi="Times New Roman" w:cs="Times New Roman"/>
          <w:color w:val="000000"/>
          <w:sz w:val="24"/>
          <w:szCs w:val="24"/>
        </w:rPr>
        <w:t>основе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толерантного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отношения</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взрослого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ребенку.</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Толерантность</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закладывается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как</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одна</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pacing w:val="1"/>
          <w:sz w:val="24"/>
          <w:szCs w:val="24"/>
        </w:rPr>
        <w:t>основ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z w:val="24"/>
          <w:szCs w:val="24"/>
        </w:rPr>
        <w:t>личности</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ребенка.</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44"/>
          <w:sz w:val="24"/>
          <w:szCs w:val="24"/>
        </w:rPr>
        <w:t xml:space="preserve"> </w:t>
      </w:r>
      <w:r w:rsidRPr="00813FFA">
        <w:rPr>
          <w:rFonts w:ascii="Times New Roman" w:hAnsi="Times New Roman" w:cs="Times New Roman"/>
          <w:color w:val="000000"/>
          <w:sz w:val="24"/>
          <w:szCs w:val="24"/>
        </w:rPr>
        <w:t>демонстрируется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объясняется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значение</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z w:val="24"/>
          <w:szCs w:val="24"/>
        </w:rPr>
        <w:t>позитивного</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общения,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сотрудничества</w:t>
      </w:r>
      <w:r w:rsidRPr="00813FFA">
        <w:rPr>
          <w:rFonts w:ascii="Times New Roman" w:hAnsi="Times New Roman" w:cs="Times New Roman"/>
          <w:color w:val="000000"/>
          <w:spacing w:val="8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1"/>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9"/>
          <w:sz w:val="24"/>
          <w:szCs w:val="24"/>
        </w:rPr>
        <w:t xml:space="preserve"> </w:t>
      </w:r>
      <w:r w:rsidRPr="00813FFA">
        <w:rPr>
          <w:rFonts w:ascii="Times New Roman" w:hAnsi="Times New Roman" w:cs="Times New Roman"/>
          <w:color w:val="000000"/>
          <w:spacing w:val="1"/>
          <w:sz w:val="24"/>
          <w:szCs w:val="24"/>
        </w:rPr>
        <w:t>не</w:t>
      </w:r>
      <w:r w:rsidRPr="00813FFA">
        <w:rPr>
          <w:rFonts w:ascii="Times New Roman" w:hAnsi="Times New Roman" w:cs="Times New Roman"/>
          <w:color w:val="000000"/>
          <w:spacing w:val="10"/>
          <w:sz w:val="24"/>
          <w:szCs w:val="24"/>
        </w:rPr>
        <w:t xml:space="preserve"> </w:t>
      </w:r>
      <w:r w:rsidRPr="00813FFA">
        <w:rPr>
          <w:rFonts w:ascii="Times New Roman" w:hAnsi="Times New Roman" w:cs="Times New Roman"/>
          <w:color w:val="000000"/>
          <w:spacing w:val="-1"/>
          <w:sz w:val="24"/>
          <w:szCs w:val="24"/>
        </w:rPr>
        <w:t>похожих</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pacing w:val="-1"/>
          <w:sz w:val="24"/>
          <w:szCs w:val="24"/>
        </w:rPr>
        <w:t>друг</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pacing w:val="-1"/>
          <w:sz w:val="24"/>
          <w:szCs w:val="24"/>
        </w:rPr>
        <w:t>друга.</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Дошкольное</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учреждение</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расположено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9"/>
          <w:sz w:val="24"/>
          <w:szCs w:val="24"/>
        </w:rPr>
        <w:t xml:space="preserve"> </w:t>
      </w:r>
      <w:r w:rsidRPr="00813FFA">
        <w:rPr>
          <w:rFonts w:ascii="Times New Roman" w:hAnsi="Times New Roman" w:cs="Times New Roman"/>
          <w:color w:val="000000"/>
          <w:sz w:val="24"/>
          <w:szCs w:val="24"/>
        </w:rPr>
        <w:t>территории</w:t>
      </w:r>
      <w:r w:rsidRPr="00813FFA">
        <w:rPr>
          <w:rFonts w:ascii="Times New Roman" w:hAnsi="Times New Roman" w:cs="Times New Roman"/>
          <w:color w:val="000000"/>
          <w:spacing w:val="37"/>
          <w:sz w:val="24"/>
          <w:szCs w:val="24"/>
        </w:rPr>
        <w:t xml:space="preserve"> </w:t>
      </w:r>
      <w:r w:rsidRPr="00813FFA">
        <w:rPr>
          <w:rFonts w:ascii="Times New Roman" w:hAnsi="Times New Roman" w:cs="Times New Roman"/>
          <w:color w:val="000000"/>
          <w:sz w:val="24"/>
          <w:szCs w:val="24"/>
        </w:rPr>
        <w:t>внутригородского района</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г.Казани</w:t>
      </w:r>
    </w:p>
    <w:p w:rsidR="00813FFA" w:rsidRPr="00813FFA"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rsidR="00813FFA" w:rsidRPr="00813FFA"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813FFA" w:rsidRDefault="00813FFA" w:rsidP="00813FFA">
      <w:pPr>
        <w:pStyle w:val="a3"/>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94"/>
        <w:gridCol w:w="6225"/>
        <w:gridCol w:w="2601"/>
      </w:tblGrid>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Направление</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Содержание направления</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Формы взаимодействия воспитывающих взрослых (воспитателей и родителей) и детей</w:t>
            </w:r>
          </w:p>
        </w:tc>
      </w:tr>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1</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2</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3</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Природа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b/>
                <w:spacing w:val="-4"/>
              </w:rPr>
              <w:t>Природные зоны и памятники природы родного края</w:t>
            </w:r>
            <w:r w:rsidRPr="00813FFA">
              <w:rPr>
                <w:rFonts w:ascii="Times New Roman" w:hAnsi="Times New Roman" w:cs="Times New Roman"/>
                <w:spacing w:val="-4"/>
              </w:rPr>
              <w:t>.</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caps/>
              </w:rPr>
              <w:t>в</w:t>
            </w:r>
            <w:r w:rsidRPr="00813FFA">
              <w:rPr>
                <w:rFonts w:ascii="Times New Roman" w:hAnsi="Times New Roman" w:cs="Times New Roman"/>
              </w:rPr>
              <w:t>заимодействие со специалистами учреждений культуры (библиотеки, ДК культуры).</w:t>
            </w:r>
          </w:p>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caps/>
              </w:rPr>
              <w:t>и</w:t>
            </w:r>
            <w:r w:rsidRPr="00813FFA">
              <w:rPr>
                <w:rFonts w:ascii="Times New Roman" w:hAnsi="Times New Roman" w:cs="Times New Roman"/>
              </w:rPr>
              <w:t xml:space="preserve">зменения в растительном и животном мире, происходящие в разные времена года. </w:t>
            </w:r>
            <w:r w:rsidRPr="00813FFA">
              <w:rPr>
                <w:rFonts w:ascii="Times New Roman" w:hAnsi="Times New Roman" w:cs="Times New Roman"/>
                <w:caps/>
              </w:rPr>
              <w:t>о</w:t>
            </w:r>
            <w:r w:rsidRPr="00813FFA">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813FFA">
              <w:rPr>
                <w:rFonts w:ascii="Times New Roman" w:hAnsi="Times New Roman" w:cs="Times New Roman"/>
                <w:caps/>
              </w:rPr>
              <w:t>э</w:t>
            </w:r>
            <w:r w:rsidRPr="00813FFA">
              <w:rPr>
                <w:rFonts w:ascii="Times New Roman" w:hAnsi="Times New Roman" w:cs="Times New Roman"/>
              </w:rPr>
              <w:t xml:space="preserve">колого-краеведческие проблемы города, края. </w:t>
            </w:r>
            <w:r w:rsidRPr="00813FFA">
              <w:rPr>
                <w:rFonts w:ascii="Times New Roman" w:hAnsi="Times New Roman" w:cs="Times New Roman"/>
                <w:caps/>
              </w:rPr>
              <w:t>п</w:t>
            </w:r>
            <w:r w:rsidR="006A3416">
              <w:rPr>
                <w:rFonts w:ascii="Times New Roman" w:hAnsi="Times New Roman" w:cs="Times New Roman"/>
              </w:rPr>
              <w:t>риродоо</w:t>
            </w:r>
            <w:r w:rsidRPr="00813FFA">
              <w:rPr>
                <w:rFonts w:ascii="Times New Roman" w:hAnsi="Times New Roman" w:cs="Times New Roman"/>
              </w:rPr>
              <w:t>хранная деятельность</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bCs/>
              </w:rPr>
              <w:t>История и культура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 </w:t>
            </w:r>
            <w:r w:rsidRPr="00813FFA">
              <w:rPr>
                <w:rFonts w:ascii="Times New Roman" w:hAnsi="Times New Roman" w:cs="Times New Roman"/>
                <w:b/>
              </w:rPr>
              <w:t>Историческое прошлое родного города (</w:t>
            </w:r>
            <w:r w:rsidRPr="00813FFA">
              <w:rPr>
                <w:rFonts w:ascii="Times New Roman" w:hAnsi="Times New Roman" w:cs="Times New Roman"/>
              </w:rPr>
              <w:t xml:space="preserve">села). </w:t>
            </w:r>
            <w:r w:rsidRPr="00813FFA">
              <w:rPr>
                <w:rFonts w:ascii="Times New Roman" w:hAnsi="Times New Roman" w:cs="Times New Roman"/>
                <w:caps/>
              </w:rPr>
              <w:t>к</w:t>
            </w:r>
            <w:r w:rsidRPr="00813FFA">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813FFA">
              <w:rPr>
                <w:rFonts w:ascii="Times New Roman" w:hAnsi="Times New Roman" w:cs="Times New Roman"/>
                <w:caps/>
              </w:rPr>
              <w:t>Р</w:t>
            </w:r>
            <w:r w:rsidRPr="00813FFA">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Искусство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архитектуры</w:t>
            </w:r>
            <w:r w:rsidRPr="00813FFA">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музыки:</w:t>
            </w:r>
            <w:r w:rsidRPr="00813FFA">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813FFA">
              <w:rPr>
                <w:rFonts w:ascii="Times New Roman" w:hAnsi="Times New Roman" w:cs="Times New Roman"/>
                <w:spacing w:val="4"/>
              </w:rPr>
              <w:t>произведениями композиторов</w:t>
            </w:r>
            <w:r w:rsidRPr="00813FFA">
              <w:rPr>
                <w:rFonts w:ascii="Times New Roman" w:hAnsi="Times New Roman" w:cs="Times New Roman"/>
                <w:spacing w:val="4"/>
              </w:rPr>
              <w:t xml:space="preserve">   края, </w:t>
            </w:r>
            <w:r w:rsidR="00C87C83" w:rsidRPr="00813FFA">
              <w:rPr>
                <w:rFonts w:ascii="Times New Roman" w:hAnsi="Times New Roman" w:cs="Times New Roman"/>
                <w:spacing w:val="4"/>
              </w:rPr>
              <w:t>творчеством взрослых и детских музыкальных</w:t>
            </w:r>
            <w:r w:rsidRPr="00813FFA">
              <w:rPr>
                <w:rFonts w:ascii="Times New Roman" w:hAnsi="Times New Roman" w:cs="Times New Roman"/>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литературы:</w:t>
            </w:r>
            <w:r w:rsidRPr="00813FFA">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театра:</w:t>
            </w:r>
            <w:r w:rsidRPr="00813FFA">
              <w:rPr>
                <w:rFonts w:ascii="Times New Roman" w:hAnsi="Times New Roman" w:cs="Times New Roman"/>
                <w:spacing w:val="4"/>
              </w:rPr>
              <w:t xml:space="preserve"> театральные традиции родного края. Сведения</w:t>
            </w:r>
            <w:r w:rsidRPr="00813FFA">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Pr>
                <w:rFonts w:ascii="Times New Roman" w:hAnsi="Times New Roman" w:cs="Times New Roman"/>
                <w:spacing w:val="4"/>
              </w:rPr>
              <w:t>/</w:t>
            </w:r>
            <w:r w:rsidRPr="00813FFA">
              <w:rPr>
                <w:rFonts w:ascii="Times New Roman" w:hAnsi="Times New Roman" w:cs="Times New Roman"/>
                <w:spacing w:val="4"/>
              </w:rPr>
              <w:t xml:space="preserve">родительского образования. Преобразование предметно-развивающей среды.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Установлении контактов с театрами города.</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813FFA" w:rsidRDefault="00813FFA" w:rsidP="00813FFA">
      <w:pPr>
        <w:shd w:val="clear" w:color="auto" w:fill="FFFFFF"/>
        <w:rPr>
          <w:b/>
          <w:caps/>
          <w:szCs w:val="23"/>
        </w:rPr>
      </w:pPr>
    </w:p>
    <w:p w:rsidR="00813FFA" w:rsidRPr="00813FFA"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b/>
          <w:sz w:val="24"/>
          <w:szCs w:val="24"/>
        </w:rPr>
        <w:t>5-6 лет.</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Социально-коммуникативное развитие</w:t>
      </w:r>
      <w:r w:rsidR="00FF1554">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09698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Познавательное развитие</w:t>
      </w:r>
      <w:r w:rsidR="003E23EB">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552"/>
        <w:gridCol w:w="7662"/>
      </w:tblGrid>
      <w:tr w:rsidR="00813FFA" w:rsidRPr="00813FFA"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003E23EB">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w:t>
            </w:r>
            <w:r w:rsidR="00096989" w:rsidRPr="00813FFA">
              <w:rPr>
                <w:rFonts w:ascii="Times New Roman" w:hAnsi="Times New Roman" w:cs="Times New Roman"/>
                <w:sz w:val="20"/>
              </w:rPr>
              <w:t>умение видеть</w:t>
            </w:r>
            <w:r w:rsidRPr="00813FFA">
              <w:rPr>
                <w:rFonts w:ascii="Times New Roman" w:hAnsi="Times New Roman" w:cs="Times New Roman"/>
                <w:sz w:val="20"/>
              </w:rPr>
              <w:t xml:space="preserve"> красоту природы родного края, богатство ее форм, красок, запахов.</w:t>
            </w:r>
          </w:p>
          <w:p w:rsidR="00813FFA" w:rsidRPr="00813FFA" w:rsidRDefault="006A3416"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Pr>
                <w:rFonts w:ascii="Times New Roman" w:hAnsi="Times New Roman" w:cs="Times New Roman"/>
                <w:sz w:val="20"/>
              </w:rPr>
              <w:t>Познакомить с природоо</w:t>
            </w:r>
            <w:r w:rsidR="00813FFA" w:rsidRPr="00813FFA">
              <w:rPr>
                <w:rFonts w:ascii="Times New Roman" w:hAnsi="Times New Roman" w:cs="Times New Roman"/>
                <w:sz w:val="20"/>
              </w:rPr>
              <w:t>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813FFA"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813FFA">
              <w:rPr>
                <w:rFonts w:ascii="Times New Roman" w:hAnsi="Times New Roman" w:cs="Times New Roman"/>
                <w:sz w:val="20"/>
              </w:rPr>
              <w:t>озера и</w:t>
            </w:r>
            <w:r w:rsidRPr="00813FFA">
              <w:rPr>
                <w:rFonts w:ascii="Times New Roman" w:hAnsi="Times New Roman" w:cs="Times New Roman"/>
                <w:sz w:val="20"/>
              </w:rPr>
              <w:t xml:space="preserve"> реки окрестности). Помочь детям понять условные обозначения.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813FFA">
              <w:rPr>
                <w:rFonts w:ascii="Times New Roman" w:hAnsi="Times New Roman" w:cs="Times New Roman"/>
                <w:sz w:val="20"/>
              </w:rPr>
              <w:t>стихотворений Г.</w:t>
            </w:r>
            <w:r w:rsidRPr="00813FFA">
              <w:rPr>
                <w:rFonts w:ascii="Times New Roman" w:hAnsi="Times New Roman" w:cs="Times New Roman"/>
                <w:sz w:val="20"/>
              </w:rPr>
              <w:t xml:space="preserve"> Тукая («Забавный ученик», «Киска-озорница»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813FFA">
              <w:rPr>
                <w:rFonts w:ascii="Times New Roman" w:hAnsi="Times New Roman" w:cs="Times New Roman"/>
                <w:sz w:val="20"/>
              </w:rPr>
              <w:t>на фотоснимок</w:t>
            </w:r>
            <w:r w:rsidRPr="00813FFA">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813FFA" w:rsidRDefault="00813FFA" w:rsidP="00813FFA">
      <w:pPr>
        <w:pStyle w:val="a3"/>
        <w:shd w:val="clear" w:color="auto" w:fill="FFFFFF"/>
        <w:tabs>
          <w:tab w:val="left" w:pos="7956"/>
        </w:tabs>
        <w:ind w:left="675"/>
      </w:pPr>
      <w:r>
        <w:tab/>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Речевое развитие</w:t>
      </w:r>
      <w:r w:rsidR="003E23EB">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3E23EB">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слов с русского языка на татарский, активизировать память.</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использование татарского </w:t>
            </w:r>
            <w:r w:rsidR="003E23EB" w:rsidRPr="00813FFA">
              <w:rPr>
                <w:rFonts w:ascii="Times New Roman" w:hAnsi="Times New Roman" w:cs="Times New Roman"/>
                <w:sz w:val="20"/>
              </w:rPr>
              <w:t>языка (</w:t>
            </w:r>
            <w:r w:rsidRPr="00813FFA">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813FFA">
              <w:rPr>
                <w:rFonts w:ascii="Times New Roman" w:hAnsi="Times New Roman" w:cs="Times New Roman"/>
                <w:sz w:val="20"/>
              </w:rPr>
              <w:t>познавательной литературы</w:t>
            </w:r>
            <w:r w:rsidRPr="00813FFA">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детского творчества, элементарного сочинительства, попытки рифмовать слова.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813FFA">
        <w:rPr>
          <w:rFonts w:ascii="Times New Roman" w:hAnsi="Times New Roman" w:cs="Times New Roman"/>
          <w:b/>
          <w:sz w:val="24"/>
        </w:rPr>
        <w:t>Художественно-эстетическое развитие</w:t>
      </w:r>
      <w:r w:rsidR="003E23EB">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3E23EB"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0"/>
              </w:rPr>
            </w:pPr>
            <w:r w:rsidRPr="003E23EB">
              <w:rPr>
                <w:rFonts w:ascii="Times New Roman" w:hAnsi="Times New Roman" w:cs="Times New Roman"/>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813FFA">
              <w:rPr>
                <w:rFonts w:ascii="Times New Roman" w:hAnsi="Times New Roman" w:cs="Times New Roman"/>
                <w:sz w:val="20"/>
              </w:rPr>
              <w:t>героев в</w:t>
            </w:r>
            <w:r w:rsidRPr="00813FFA">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b/>
                <w:sz w:val="20"/>
              </w:rPr>
              <w:t xml:space="preserve">             </w:t>
            </w:r>
            <w:r>
              <w:rPr>
                <w:rFonts w:ascii="Times New Roman" w:hAnsi="Times New Roman" w:cs="Times New Roman"/>
                <w:i/>
                <w:sz w:val="20"/>
              </w:rPr>
              <w:t>Рисование: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813FFA">
              <w:rPr>
                <w:rFonts w:ascii="Times New Roman" w:hAnsi="Times New Roman" w:cs="Times New Roman"/>
                <w:sz w:val="20"/>
              </w:rPr>
              <w:t>); мотивы</w:t>
            </w:r>
            <w:r w:rsidRPr="00813FFA">
              <w:rPr>
                <w:rFonts w:ascii="Times New Roman" w:hAnsi="Times New Roman" w:cs="Times New Roman"/>
                <w:sz w:val="20"/>
              </w:rPr>
              <w:t xml:space="preserve"> пальметт и </w:t>
            </w:r>
            <w:r w:rsidR="003E23EB" w:rsidRPr="00813FFA">
              <w:rPr>
                <w:rFonts w:ascii="Times New Roman" w:hAnsi="Times New Roman" w:cs="Times New Roman"/>
                <w:sz w:val="20"/>
              </w:rPr>
              <w:t>полупальметт, лотосообразные</w:t>
            </w:r>
            <w:r w:rsidRPr="00813FFA">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813FFA">
              <w:rPr>
                <w:rFonts w:ascii="Times New Roman" w:hAnsi="Times New Roman" w:cs="Times New Roman"/>
                <w:sz w:val="20"/>
              </w:rPr>
              <w:t>сказкам Г.</w:t>
            </w:r>
            <w:r w:rsidRPr="00813FFA">
              <w:rPr>
                <w:rFonts w:ascii="Times New Roman" w:hAnsi="Times New Roman" w:cs="Times New Roman"/>
                <w:sz w:val="20"/>
              </w:rPr>
              <w:t xml:space="preserve"> Тукая, А. Алиша («Кого встретила болтливая утка</w:t>
            </w:r>
            <w:r w:rsidR="003E23EB" w:rsidRPr="00813FFA">
              <w:rPr>
                <w:rFonts w:ascii="Times New Roman" w:hAnsi="Times New Roman" w:cs="Times New Roman"/>
                <w:sz w:val="20"/>
              </w:rPr>
              <w:t>», «</w:t>
            </w:r>
            <w:r w:rsidRPr="00813FFA">
              <w:rPr>
                <w:rFonts w:ascii="Times New Roman" w:hAnsi="Times New Roman" w:cs="Times New Roman"/>
                <w:sz w:val="20"/>
              </w:rPr>
              <w:t xml:space="preserve">Кто самый сильный», «Встреча Шурале и Былтыра» «Коза и баран» и др.). </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sz w:val="20"/>
              </w:rPr>
              <w:tab/>
            </w:r>
            <w:r w:rsidRPr="003E23EB">
              <w:rPr>
                <w:rFonts w:ascii="Times New Roman" w:hAnsi="Times New Roman" w:cs="Times New Roman"/>
                <w:i/>
                <w:sz w:val="20"/>
              </w:rPr>
              <w:t>Лепка</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813FFA">
              <w:rPr>
                <w:rFonts w:ascii="Times New Roman" w:hAnsi="Times New Roman" w:cs="Times New Roman"/>
                <w:sz w:val="20"/>
              </w:rPr>
              <w:t>показать,</w:t>
            </w:r>
            <w:r w:rsidRPr="00813FFA">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b/>
                <w:sz w:val="20"/>
              </w:rPr>
              <w:t xml:space="preserve">   </w:t>
            </w:r>
            <w:r w:rsidR="003E23EB">
              <w:rPr>
                <w:rFonts w:ascii="Times New Roman" w:hAnsi="Times New Roman" w:cs="Times New Roman"/>
                <w:b/>
                <w:sz w:val="20"/>
              </w:rPr>
              <w:t xml:space="preserve">          </w:t>
            </w:r>
            <w:r w:rsidRPr="00813FFA">
              <w:rPr>
                <w:rFonts w:ascii="Times New Roman" w:hAnsi="Times New Roman" w:cs="Times New Roman"/>
                <w:b/>
                <w:sz w:val="20"/>
              </w:rPr>
              <w:t xml:space="preserve">  </w:t>
            </w:r>
            <w:r w:rsidRPr="003E23EB">
              <w:rPr>
                <w:rFonts w:ascii="Times New Roman" w:hAnsi="Times New Roman" w:cs="Times New Roman"/>
                <w:i/>
                <w:sz w:val="20"/>
              </w:rPr>
              <w:t>Аппликация</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813FFA">
              <w:rPr>
                <w:rFonts w:ascii="Times New Roman" w:hAnsi="Times New Roman" w:cs="Times New Roman"/>
                <w:sz w:val="20"/>
              </w:rPr>
              <w:t>из бумаги,</w:t>
            </w:r>
            <w:r w:rsidRPr="00813FFA">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813FFA">
              <w:rPr>
                <w:rFonts w:ascii="Times New Roman" w:hAnsi="Times New Roman" w:cs="Times New Roman"/>
                <w:sz w:val="20"/>
              </w:rPr>
              <w:t>сооружений разных</w:t>
            </w:r>
            <w:r w:rsidRPr="00813FFA">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813FFA"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ab/>
              <w:t>Музыкальная деятельность</w:t>
            </w:r>
            <w:r w:rsidR="004C6E7E">
              <w:rPr>
                <w:rFonts w:ascii="Times New Roman" w:hAnsi="Times New Roman" w:cs="Times New Roman"/>
                <w:b/>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813FFA"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3E23EB"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Физическое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4C6E7E">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становления у детей ценностей здорового образа жизни</w:t>
            </w:r>
            <w:r w:rsidR="004C6E7E">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характеризовать свое самочувствие.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13FFA">
              <w:rPr>
                <w:rFonts w:ascii="Times New Roman" w:hAnsi="Times New Roman" w:cs="Times New Roman"/>
                <w:sz w:val="20"/>
              </w:rPr>
              <w:tab/>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Pr>
                <w:rFonts w:ascii="Times New Roman" w:hAnsi="Times New Roman" w:cs="Times New Roman"/>
                <w:sz w:val="20"/>
              </w:rPr>
              <w:t xml:space="preserve"> умение соблюдать правила игры.</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813FFA">
        <w:rPr>
          <w:rFonts w:ascii="Times New Roman" w:hAnsi="Times New Roman" w:cs="Times New Roman"/>
          <w:b/>
          <w:sz w:val="24"/>
          <w:szCs w:val="24"/>
        </w:rPr>
        <w:t>6-7 лет</w:t>
      </w:r>
      <w:r w:rsidR="004C6E7E">
        <w:rPr>
          <w:rFonts w:ascii="Times New Roman" w:hAnsi="Times New Roman" w:cs="Times New Roman"/>
          <w:b/>
          <w:sz w:val="24"/>
          <w:szCs w:val="24"/>
        </w:rPr>
        <w:t>.</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4C6E7E">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4C6E7E"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4C6E7E">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w:t>
            </w:r>
            <w:r>
              <w:rPr>
                <w:rFonts w:ascii="Times New Roman" w:hAnsi="Times New Roman" w:cs="Times New Roman"/>
                <w:sz w:val="20"/>
                <w:u w:val="single"/>
              </w:rPr>
              <w:t xml:space="preserve"> числе информационно-социальной:</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w:t>
            </w:r>
            <w:r>
              <w:rPr>
                <w:rFonts w:ascii="Times New Roman" w:hAnsi="Times New Roman" w:cs="Times New Roman"/>
                <w:sz w:val="20"/>
                <w:u w:val="single"/>
              </w:rPr>
              <w:t xml:space="preserve"> развития игровой деятельности:</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813FFA">
              <w:rPr>
                <w:rFonts w:ascii="Times New Roman" w:hAnsi="Times New Roman" w:cs="Times New Roman"/>
                <w:sz w:val="20"/>
              </w:rPr>
              <w:t>произведений народов</w:t>
            </w:r>
            <w:r w:rsidR="00813FFA" w:rsidRPr="00813FFA">
              <w:rPr>
                <w:rFonts w:ascii="Times New Roman" w:hAnsi="Times New Roman" w:cs="Times New Roman"/>
                <w:sz w:val="20"/>
              </w:rPr>
              <w:t xml:space="preserve"> Поволжья, художественных и мультипликационных фильмов.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коллективных словесных игр.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Обогащать игровой опыт играми народов Поволжья.</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813FFA">
        <w:rPr>
          <w:color w:val="000000"/>
          <w:sz w:val="28"/>
        </w:rPr>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606E5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606E51">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де</w:t>
            </w:r>
            <w:r w:rsidR="006A3416">
              <w:rPr>
                <w:rFonts w:ascii="Times New Roman" w:hAnsi="Times New Roman" w:cs="Times New Roman"/>
                <w:sz w:val="20"/>
              </w:rPr>
              <w:t>тей о природоо</w:t>
            </w:r>
            <w:r w:rsidRPr="00813FFA">
              <w:rPr>
                <w:rFonts w:ascii="Times New Roman" w:hAnsi="Times New Roman" w:cs="Times New Roman"/>
                <w:sz w:val="20"/>
              </w:rPr>
              <w:t>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813FFA">
              <w:rPr>
                <w:rFonts w:ascii="Times New Roman" w:hAnsi="Times New Roman" w:cs="Times New Roman"/>
                <w:sz w:val="20"/>
              </w:rPr>
              <w:tab/>
            </w:r>
          </w:p>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813FFA">
              <w:rPr>
                <w:rFonts w:ascii="Times New Roman" w:hAnsi="Times New Roman" w:cs="Times New Roman"/>
                <w:sz w:val="20"/>
              </w:rPr>
              <w:tab/>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Речевое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предложений с русского языка на татарский, активизировать память.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813FFA">
              <w:rPr>
                <w:rFonts w:ascii="Times New Roman" w:hAnsi="Times New Roman" w:cs="Times New Roman"/>
                <w:sz w:val="20"/>
              </w:rPr>
              <w:tab/>
            </w:r>
            <w:r w:rsidRPr="00813FFA">
              <w:rPr>
                <w:rFonts w:ascii="Times New Roman" w:hAnsi="Times New Roman" w:cs="Times New Roman"/>
                <w:sz w:val="20"/>
              </w:rPr>
              <w:tab/>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Подготовить детей к дальнейшему, более осознанному изучению татарского языка.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930AA3">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Используя сказки народов Поволжья, развивать формы воображения, в основе которых лежит интерпретация литературного образа.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татарским народным юмором («Два лентяя», «Ответ иголки» и др.). Развивать чувство юмора.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rPr>
        <w:t>Художественно-эстетическое развитие</w:t>
      </w:r>
      <w:r w:rsidR="00930AA3">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813FFA">
              <w:rPr>
                <w:rFonts w:ascii="Times New Roman" w:hAnsi="Times New Roman" w:cs="Times New Roman"/>
                <w:sz w:val="20"/>
              </w:rPr>
              <w:t>Тамергалина, Б.</w:t>
            </w:r>
            <w:r w:rsidRPr="00813FFA">
              <w:rPr>
                <w:rFonts w:ascii="Times New Roman" w:hAnsi="Times New Roman" w:cs="Times New Roman"/>
                <w:sz w:val="20"/>
              </w:rPr>
              <w:t xml:space="preserve"> Урманче, Н. </w:t>
            </w:r>
            <w:r w:rsidR="00930AA3" w:rsidRPr="00813FFA">
              <w:rPr>
                <w:rFonts w:ascii="Times New Roman" w:hAnsi="Times New Roman" w:cs="Times New Roman"/>
                <w:sz w:val="20"/>
              </w:rPr>
              <w:t>Хазиахметов, Р.</w:t>
            </w:r>
            <w:r w:rsidRPr="00813FFA">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930AA3">
              <w:rPr>
                <w:rFonts w:ascii="Times New Roman" w:hAnsi="Times New Roman" w:cs="Times New Roman"/>
                <w:i/>
                <w:sz w:val="20"/>
              </w:rPr>
              <w:t xml:space="preserve">            </w:t>
            </w:r>
            <w:r>
              <w:rPr>
                <w:rFonts w:ascii="Times New Roman" w:hAnsi="Times New Roman" w:cs="Times New Roman"/>
                <w:i/>
                <w:sz w:val="20"/>
              </w:rPr>
              <w:t>Рисование:</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i/>
                <w:sz w:val="20"/>
              </w:rPr>
              <w:t xml:space="preserve">              </w:t>
            </w:r>
            <w:r w:rsidR="00813FFA" w:rsidRPr="00930AA3">
              <w:rPr>
                <w:rFonts w:ascii="Times New Roman" w:hAnsi="Times New Roman" w:cs="Times New Roman"/>
                <w:i/>
                <w:sz w:val="20"/>
              </w:rPr>
              <w:t>Лепка</w:t>
            </w:r>
            <w:r>
              <w:rPr>
                <w:rFonts w:ascii="Times New Roman" w:hAnsi="Times New Roman" w:cs="Times New Roman"/>
                <w:b/>
                <w:sz w:val="20"/>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i/>
                <w:sz w:val="20"/>
              </w:rPr>
              <w:t xml:space="preserve">              Аппликация: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813FFA"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xml:space="preserve">           Музыкальная деятельность.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813FFA">
        <w:rPr>
          <w:rFonts w:ascii="Times New Roman" w:hAnsi="Times New Roman" w:cs="Times New Roman"/>
          <w:b/>
          <w:sz w:val="24"/>
          <w:szCs w:val="24"/>
        </w:rPr>
        <w:t>Физическое развитие</w:t>
      </w:r>
      <w:r w:rsidR="00930AA3">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930AA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930AA3">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Укреплять мышечный корсет ребенка, формировать рефлекс правильной осанки.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умение варьировать и комбинировать татарские подвижные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 видом спорта – «борьба на поясах» (кэряш).</w:t>
            </w:r>
          </w:p>
        </w:tc>
      </w:tr>
    </w:tbl>
    <w:p w:rsidR="00813FFA" w:rsidRPr="00813FFA" w:rsidRDefault="00813FFA" w:rsidP="00813FFA">
      <w:pPr>
        <w:shd w:val="clear" w:color="auto" w:fill="FFFFFF"/>
        <w:rPr>
          <w:b/>
          <w:sz w:val="24"/>
          <w:szCs w:val="24"/>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580611"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rsidR="00687CFF" w:rsidRPr="00580611" w:rsidRDefault="00BB39B5" w:rsidP="00BB39B5">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rsidR="00BB39B5" w:rsidRDefault="003F1F34"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rsidR="00B06742" w:rsidRPr="00B06742" w:rsidRDefault="00B06742"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Учебный год в группе компенсирующей направленности для детей с тяжелыми нарушениями речи (общим недоразвитием реч</w:t>
      </w:r>
      <w:r w:rsidR="00B65275">
        <w:rPr>
          <w:rFonts w:ascii="Times New Roman" w:hAnsi="Times New Roman" w:cs="Times New Roman"/>
          <w:sz w:val="24"/>
          <w:szCs w:val="24"/>
        </w:rPr>
        <w:t xml:space="preserve">и) </w:t>
      </w:r>
      <w:r w:rsidRPr="00B06742">
        <w:rPr>
          <w:rFonts w:ascii="Times New Roman" w:hAnsi="Times New Roman" w:cs="Times New Roman"/>
          <w:sz w:val="24"/>
          <w:szCs w:val="24"/>
        </w:rPr>
        <w:t xml:space="preserve"> условно делится на три периода: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B06742" w:rsidRDefault="00261AA3" w:rsidP="00B06742">
      <w:pPr>
        <w:ind w:firstLine="720"/>
        <w:jc w:val="both"/>
        <w:rPr>
          <w:rFonts w:ascii="Times New Roman" w:hAnsi="Times New Roman" w:cs="Times New Roman"/>
          <w:sz w:val="24"/>
          <w:szCs w:val="24"/>
        </w:rPr>
      </w:pPr>
      <w:r>
        <w:rPr>
          <w:rFonts w:ascii="Times New Roman" w:hAnsi="Times New Roman" w:cs="Times New Roman"/>
          <w:sz w:val="24"/>
          <w:szCs w:val="24"/>
        </w:rPr>
        <w:t>III период — март, апрель, май.</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w:t>
      </w:r>
      <w:r w:rsidR="006A3416">
        <w:rPr>
          <w:rFonts w:ascii="Times New Roman" w:hAnsi="Times New Roman" w:cs="Times New Roman"/>
          <w:sz w:val="24"/>
          <w:szCs w:val="24"/>
        </w:rPr>
        <w:t>А</w:t>
      </w:r>
      <w:r>
        <w:rPr>
          <w:rFonts w:ascii="Times New Roman" w:hAnsi="Times New Roman" w:cs="Times New Roman"/>
          <w:sz w:val="24"/>
          <w:szCs w:val="24"/>
        </w:rPr>
        <w:t>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Default="004C4334" w:rsidP="00B06742">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Default="00261AA3" w:rsidP="00B06742">
      <w:pPr>
        <w:ind w:firstLine="720"/>
        <w:jc w:val="both"/>
        <w:rPr>
          <w:rFonts w:ascii="Times New Roman" w:hAnsi="Times New Roman" w:cs="Times New Roman"/>
          <w:sz w:val="24"/>
          <w:szCs w:val="24"/>
        </w:rPr>
      </w:pPr>
      <w:r w:rsidRPr="00261AA3">
        <w:rPr>
          <w:rFonts w:ascii="Times New Roman" w:hAnsi="Times New Roman" w:cs="Times New Roman"/>
          <w:sz w:val="24"/>
          <w:szCs w:val="24"/>
        </w:rPr>
        <w:t xml:space="preserve"> В группах 5-6 лет</w:t>
      </w:r>
      <w:r w:rsidR="00377DE7" w:rsidRPr="00261AA3">
        <w:rPr>
          <w:rFonts w:ascii="Times New Roman" w:hAnsi="Times New Roman" w:cs="Times New Roman"/>
          <w:sz w:val="24"/>
          <w:szCs w:val="24"/>
        </w:rPr>
        <w:t xml:space="preserve"> </w:t>
      </w:r>
      <w:r w:rsidRPr="00261AA3">
        <w:rPr>
          <w:rFonts w:ascii="Times New Roman" w:hAnsi="Times New Roman" w:cs="Times New Roman"/>
          <w:sz w:val="24"/>
          <w:szCs w:val="24"/>
        </w:rPr>
        <w:t>-</w:t>
      </w:r>
      <w:r>
        <w:rPr>
          <w:rFonts w:ascii="Times New Roman" w:hAnsi="Times New Roman" w:cs="Times New Roman"/>
          <w:sz w:val="24"/>
          <w:szCs w:val="24"/>
        </w:rPr>
        <w:t xml:space="preserve"> </w:t>
      </w:r>
      <w:r w:rsidRPr="00261AA3">
        <w:rPr>
          <w:rFonts w:ascii="Times New Roman" w:hAnsi="Times New Roman" w:cs="Times New Roman"/>
          <w:sz w:val="24"/>
          <w:szCs w:val="24"/>
        </w:rPr>
        <w:t xml:space="preserve">2 , </w:t>
      </w:r>
      <w:r w:rsidR="00377DE7" w:rsidRPr="00261AA3">
        <w:rPr>
          <w:rFonts w:ascii="Times New Roman" w:hAnsi="Times New Roman" w:cs="Times New Roman"/>
          <w:sz w:val="24"/>
          <w:szCs w:val="24"/>
        </w:rPr>
        <w:t>и 6-7</w:t>
      </w:r>
      <w:r w:rsidRPr="00261AA3">
        <w:rPr>
          <w:rFonts w:ascii="Times New Roman" w:hAnsi="Times New Roman" w:cs="Times New Roman"/>
          <w:sz w:val="24"/>
          <w:szCs w:val="24"/>
        </w:rPr>
        <w:t xml:space="preserve"> лет </w:t>
      </w:r>
      <w:r>
        <w:rPr>
          <w:rFonts w:ascii="Times New Roman" w:hAnsi="Times New Roman" w:cs="Times New Roman"/>
          <w:sz w:val="24"/>
          <w:szCs w:val="24"/>
        </w:rPr>
        <w:t xml:space="preserve"> проводятся</w:t>
      </w:r>
      <w:r w:rsidR="00377DE7" w:rsidRPr="00261AA3">
        <w:rPr>
          <w:rFonts w:ascii="Times New Roman" w:hAnsi="Times New Roman" w:cs="Times New Roman"/>
          <w:sz w:val="24"/>
          <w:szCs w:val="24"/>
        </w:rPr>
        <w:t xml:space="preserve"> </w:t>
      </w:r>
      <w:r w:rsidRPr="00261AA3">
        <w:rPr>
          <w:rFonts w:ascii="Times New Roman" w:hAnsi="Times New Roman" w:cs="Times New Roman"/>
          <w:sz w:val="24"/>
          <w:szCs w:val="24"/>
        </w:rPr>
        <w:t>3</w:t>
      </w:r>
      <w:r w:rsidR="00377DE7" w:rsidRPr="00261AA3">
        <w:rPr>
          <w:rFonts w:ascii="Times New Roman" w:hAnsi="Times New Roman" w:cs="Times New Roman"/>
          <w:color w:val="FF0000"/>
          <w:sz w:val="24"/>
          <w:szCs w:val="24"/>
        </w:rPr>
        <w:t xml:space="preserve"> </w:t>
      </w:r>
      <w:r w:rsidR="00377DE7" w:rsidRPr="00261AA3">
        <w:rPr>
          <w:rFonts w:ascii="Times New Roman" w:hAnsi="Times New Roman" w:cs="Times New Roman"/>
          <w:sz w:val="24"/>
          <w:szCs w:val="24"/>
        </w:rPr>
        <w:t>фронтальных занятий в неделю.</w:t>
      </w:r>
    </w:p>
    <w:p w:rsidR="00377DE7"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890398" w:rsidRPr="00B06742" w:rsidRDefault="00890398" w:rsidP="00B06742">
      <w:pPr>
        <w:ind w:firstLine="720"/>
        <w:jc w:val="both"/>
        <w:rPr>
          <w:rFonts w:ascii="Times New Roman" w:hAnsi="Times New Roman" w:cs="Times New Roman"/>
          <w:sz w:val="24"/>
          <w:szCs w:val="24"/>
        </w:rPr>
      </w:pPr>
    </w:p>
    <w:p w:rsidR="00687CFF" w:rsidRPr="00B06742" w:rsidRDefault="00BB39B5"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687CFF" w:rsidRPr="00BB39B5" w:rsidRDefault="003F1F34"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BB39B5" w:rsidRDefault="00687CFF" w:rsidP="00BB39B5">
      <w:pPr>
        <w:jc w:val="both"/>
        <w:rPr>
          <w:rFonts w:ascii="Times New Roman" w:hAnsi="Times New Roman" w:cs="Times New Roman"/>
          <w:b/>
          <w:sz w:val="24"/>
          <w:szCs w:val="24"/>
        </w:rPr>
      </w:pPr>
    </w:p>
    <w:p w:rsidR="00687CFF" w:rsidRPr="00BB39B5" w:rsidRDefault="00687CFF" w:rsidP="00DF7395">
      <w:pPr>
        <w:pStyle w:val="a3"/>
        <w:numPr>
          <w:ilvl w:val="2"/>
          <w:numId w:val="62"/>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6A3416">
        <w:rPr>
          <w:rFonts w:ascii="Times New Roman" w:hAnsi="Times New Roman" w:cs="Times New Roman"/>
          <w:sz w:val="24"/>
          <w:szCs w:val="24"/>
        </w:rPr>
        <w:t>МА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w:t>
      </w:r>
      <w:r w:rsidR="006A3416">
        <w:rPr>
          <w:rFonts w:ascii="Times New Roman" w:hAnsi="Times New Roman" w:cs="Times New Roman"/>
          <w:sz w:val="24"/>
          <w:szCs w:val="24"/>
        </w:rPr>
        <w:t>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 xml:space="preserve"> обеспечивает и гарантирует:</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w:t>
      </w:r>
      <w:r w:rsidR="006A3416">
        <w:rPr>
          <w:rFonts w:ascii="Times New Roman" w:hAnsi="Times New Roman" w:cs="Times New Roman"/>
          <w:sz w:val="24"/>
          <w:szCs w:val="24"/>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w:t>
      </w:r>
      <w:r w:rsidR="006A3416">
        <w:rPr>
          <w:rFonts w:ascii="Times New Roman" w:hAnsi="Times New Roman" w:cs="Times New Roman"/>
          <w:sz w:val="24"/>
          <w:szCs w:val="24"/>
        </w:rPr>
        <w:t>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w:t>
      </w:r>
      <w:r w:rsidR="006A3416">
        <w:rPr>
          <w:rFonts w:ascii="Times New Roman" w:hAnsi="Times New Roman" w:cs="Times New Roman"/>
          <w:sz w:val="24"/>
          <w:szCs w:val="24"/>
        </w:rPr>
        <w:t>А</w:t>
      </w:r>
      <w:r w:rsidR="00BB39B5">
        <w:rPr>
          <w:rFonts w:ascii="Times New Roman" w:hAnsi="Times New Roman" w:cs="Times New Roman"/>
          <w:sz w:val="24"/>
          <w:szCs w:val="24"/>
        </w:rPr>
        <w:t>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w:t>
      </w:r>
      <w:r w:rsidR="006A3416">
        <w:rPr>
          <w:rFonts w:ascii="Times New Roman" w:hAnsi="Times New Roman" w:cs="Times New Roman"/>
          <w:sz w:val="24"/>
          <w:szCs w:val="24"/>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DD63C3" w:rsidRDefault="00DD63C3" w:rsidP="00DD63C3">
      <w:pPr>
        <w:jc w:val="both"/>
        <w:rPr>
          <w:rFonts w:ascii="Times New Roman" w:eastAsia="Times New Roman" w:hAnsi="Times New Roman"/>
          <w:b/>
          <w:i/>
          <w:sz w:val="24"/>
          <w:szCs w:val="24"/>
        </w:rPr>
      </w:pPr>
    </w:p>
    <w:p w:rsidR="00687CFF" w:rsidRPr="00DD63C3" w:rsidRDefault="00687CFF" w:rsidP="00DD63C3">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rsidR="00687CFF" w:rsidRPr="00DD63C3" w:rsidRDefault="00687CFF" w:rsidP="009F5AB8">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D63C3" w:rsidRDefault="009F5AB8" w:rsidP="009F5AB8">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DD63C3" w:rsidRDefault="00687CFF" w:rsidP="00DD63C3">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D63C3" w:rsidRDefault="00DD63C3" w:rsidP="00DD63C3">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r w:rsidR="00890398" w:rsidRPr="00DD63C3">
        <w:rPr>
          <w:rFonts w:ascii="Times New Roman" w:eastAsia="Times New Roman" w:hAnsi="Times New Roman"/>
          <w:sz w:val="24"/>
          <w:szCs w:val="24"/>
        </w:rPr>
        <w:t xml:space="preserve">безмен,  </w:t>
      </w:r>
      <w:r w:rsidR="00687CFF" w:rsidRPr="00DD63C3">
        <w:rPr>
          <w:rFonts w:ascii="Times New Roman" w:eastAsia="Times New Roman" w:hAnsi="Times New Roman"/>
          <w:sz w:val="24"/>
          <w:szCs w:val="24"/>
        </w:rPr>
        <w:t>песочные часы, аптечные весы. Педагоги привлекают детей к фиксации результатов опытов в журнале.</w:t>
      </w:r>
      <w:bookmarkStart w:id="30" w:name="page174"/>
      <w:bookmarkEnd w:id="30"/>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D63C3"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D63C3"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DD63C3" w:rsidRDefault="00687CFF" w:rsidP="00DD63C3">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DD63C3" w:rsidRDefault="00687CFF" w:rsidP="00DD63C3">
      <w:pPr>
        <w:jc w:val="both"/>
        <w:rPr>
          <w:rFonts w:ascii="Times New Roman" w:eastAsia="Times New Roman" w:hAnsi="Times New Roman"/>
          <w:sz w:val="24"/>
          <w:szCs w:val="24"/>
        </w:rPr>
      </w:pPr>
    </w:p>
    <w:p w:rsidR="00687CFF" w:rsidRPr="00DD63C3" w:rsidRDefault="00687CFF" w:rsidP="00DD63C3">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rsidR="00687CFF" w:rsidRPr="00DD63C3" w:rsidRDefault="00687CFF" w:rsidP="00DD63C3">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DD63C3" w:rsidRDefault="00687CFF" w:rsidP="00DD63C3">
      <w:pPr>
        <w:ind w:left="284" w:firstLine="436"/>
        <w:jc w:val="both"/>
        <w:rPr>
          <w:rFonts w:ascii="Times New Roman" w:eastAsia="Times New Roman" w:hAnsi="Times New Roman"/>
          <w:sz w:val="24"/>
          <w:szCs w:val="24"/>
        </w:rPr>
      </w:pPr>
      <w:bookmarkStart w:id="31" w:name="page182"/>
      <w:bookmarkEnd w:id="31"/>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DD63C3"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DD63C3"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D63313">
        <w:rPr>
          <w:rFonts w:ascii="Times New Roman" w:eastAsia="Times New Roman" w:hAnsi="Times New Roman"/>
          <w:noProof/>
          <w:sz w:val="24"/>
          <w:szCs w:val="24"/>
        </w:rPr>
        <w:pict>
          <v:line id="Line 18" o:spid="_x0000_s1027" style="position:absolute;left:0;text-align:left;z-index:-251658752;visibility:visible;mso-position-horizontal-relative:text;mso-position-vertical-relative:text"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w:r>
      <w:bookmarkStart w:id="32" w:name="page183"/>
      <w:bookmarkEnd w:id="32"/>
      <w:r w:rsidRPr="00DD63C3">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DD63C3" w:rsidRDefault="00687CFF" w:rsidP="00DD63C3">
      <w:pPr>
        <w:ind w:right="-2"/>
        <w:jc w:val="both"/>
        <w:rPr>
          <w:rFonts w:ascii="Times New Roman" w:eastAsia="Times New Roman" w:hAnsi="Times New Roman"/>
          <w:b/>
          <w:sz w:val="24"/>
          <w:szCs w:val="24"/>
        </w:rPr>
      </w:pPr>
    </w:p>
    <w:p w:rsidR="00847392" w:rsidRDefault="00847392" w:rsidP="00E12638">
      <w:pPr>
        <w:ind w:right="-2" w:firstLine="426"/>
        <w:jc w:val="both"/>
        <w:rPr>
          <w:rFonts w:ascii="Times New Roman" w:eastAsia="Times New Roman" w:hAnsi="Times New Roman" w:cs="Times New Roman"/>
          <w:b/>
          <w:sz w:val="24"/>
          <w:szCs w:val="24"/>
        </w:rPr>
      </w:pPr>
    </w:p>
    <w:p w:rsidR="00847392" w:rsidRDefault="00847392" w:rsidP="00E12638">
      <w:pPr>
        <w:ind w:right="-2" w:firstLine="426"/>
        <w:jc w:val="both"/>
        <w:rPr>
          <w:rFonts w:ascii="Times New Roman" w:eastAsia="Times New Roman" w:hAnsi="Times New Roman" w:cs="Times New Roman"/>
          <w:b/>
          <w:sz w:val="24"/>
          <w:szCs w:val="24"/>
        </w:rPr>
      </w:pPr>
    </w:p>
    <w:p w:rsidR="00B1445B" w:rsidRDefault="00687CFF" w:rsidP="00B1445B">
      <w:pPr>
        <w:ind w:firstLine="425"/>
        <w:jc w:val="both"/>
        <w:rPr>
          <w:rFonts w:ascii="Times New Roman" w:eastAsia="Times New Roman" w:hAnsi="Times New Roman" w:cs="Times New Roman"/>
          <w:b/>
          <w:i/>
          <w:sz w:val="24"/>
          <w:szCs w:val="24"/>
        </w:rPr>
      </w:pPr>
      <w:r w:rsidRPr="00E12638">
        <w:rPr>
          <w:rFonts w:ascii="Times New Roman" w:eastAsia="Times New Roman" w:hAnsi="Times New Roman" w:cs="Times New Roman"/>
          <w:b/>
          <w:sz w:val="24"/>
          <w:szCs w:val="24"/>
        </w:rPr>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 xml:space="preserve">я-логопеда и групповом </w:t>
      </w:r>
      <w:r w:rsidR="00F82FF7" w:rsidRPr="00B1445B">
        <w:rPr>
          <w:rFonts w:ascii="Times New Roman" w:eastAsia="Times New Roman" w:hAnsi="Times New Roman" w:cs="Times New Roman"/>
          <w:b/>
          <w:sz w:val="24"/>
          <w:szCs w:val="24"/>
        </w:rPr>
        <w:t>помещени</w:t>
      </w:r>
      <w:r w:rsidR="008B1721" w:rsidRPr="00B1445B">
        <w:rPr>
          <w:rFonts w:ascii="Times New Roman" w:eastAsia="Times New Roman" w:hAnsi="Times New Roman" w:cs="Times New Roman"/>
          <w:b/>
          <w:sz w:val="24"/>
          <w:szCs w:val="24"/>
        </w:rPr>
        <w:t>и</w:t>
      </w:r>
      <w:r w:rsidR="008E2DAC" w:rsidRPr="00B1445B">
        <w:rPr>
          <w:rFonts w:ascii="Times New Roman" w:eastAsia="Times New Roman" w:hAnsi="Times New Roman" w:cs="Times New Roman"/>
          <w:b/>
          <w:sz w:val="24"/>
          <w:szCs w:val="24"/>
        </w:rPr>
        <w:t xml:space="preserve">:  </w:t>
      </w:r>
    </w:p>
    <w:p w:rsidR="00B1445B" w:rsidRPr="00B1445B" w:rsidRDefault="00B1445B" w:rsidP="00B1445B">
      <w:pPr>
        <w:ind w:firstLine="425"/>
        <w:jc w:val="both"/>
        <w:rPr>
          <w:rFonts w:ascii="Times New Roman" w:eastAsia="Times New Roman" w:hAnsi="Times New Roman" w:cs="Times New Roman"/>
          <w:b/>
          <w:i/>
          <w:sz w:val="24"/>
          <w:szCs w:val="24"/>
          <w:highlight w:val="yellow"/>
          <w:lang w:val="tt-RU"/>
        </w:rPr>
      </w:pPr>
      <w:r w:rsidRPr="003C1D29">
        <w:rPr>
          <w:rFonts w:ascii="Times New Roman" w:hAnsi="Times New Roman" w:cs="Times New Roman"/>
          <w:sz w:val="32"/>
          <w:szCs w:val="32"/>
          <w:shd w:val="clear" w:color="auto" w:fill="FFFFFF"/>
          <w:rtl/>
        </w:rPr>
        <w:t xml:space="preserve">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xml:space="preserve">В соответствии с направлениями работы логопедической службы ДОУ помещение </w:t>
      </w:r>
      <w:r>
        <w:rPr>
          <w:rFonts w:ascii="Times New Roman" w:eastAsia="Times New Roman" w:hAnsi="Times New Roman" w:cs="Times New Roman"/>
          <w:sz w:val="24"/>
          <w:szCs w:val="24"/>
        </w:rPr>
        <w:t xml:space="preserve">             </w:t>
      </w:r>
      <w:r w:rsidRPr="00B1445B">
        <w:rPr>
          <w:rFonts w:ascii="Times New Roman" w:eastAsia="Times New Roman" w:hAnsi="Times New Roman" w:cs="Times New Roman"/>
          <w:sz w:val="24"/>
          <w:szCs w:val="24"/>
        </w:rPr>
        <w:t>логопедического кабинета условно разделено на блоки: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xml:space="preserve">-блок </w:t>
      </w:r>
      <w:r>
        <w:rPr>
          <w:rFonts w:ascii="Times New Roman" w:eastAsia="Times New Roman" w:hAnsi="Times New Roman" w:cs="Times New Roman"/>
          <w:sz w:val="24"/>
          <w:szCs w:val="24"/>
        </w:rPr>
        <w:t>диагностики</w:t>
      </w:r>
      <w:r w:rsidRPr="00B1445B">
        <w:rPr>
          <w:rFonts w:ascii="Times New Roman" w:eastAsia="Times New Roman" w:hAnsi="Times New Roman" w:cs="Times New Roman"/>
          <w:sz w:val="24"/>
          <w:szCs w:val="24"/>
        </w:rPr>
        <w:t>,</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блок профилактики и консультирования;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блок научно-методический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блок организации и планирования;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-блок коррекции и развития</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Блок диагностики содержит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материалы по диагностике развития речи детей 3-7 лет;</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-речевые карты детей,обучающихся в логопедическом кабинете</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Блок профилактики и консультирования содержит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консультации для педагогов</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консультации для родителей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материалы для информационного стенда</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Блок научно методический 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библиотекой кабинета</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Блок организации и планирования 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рабочей зоной учителя-логопеда</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документацией  учителя-логопеда</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 xml:space="preserve">Блок коррекции и развития </w:t>
      </w:r>
    </w:p>
    <w:p w:rsidR="00B1445B" w:rsidRPr="00B1445B" w:rsidRDefault="00B1445B" w:rsidP="00B1445B">
      <w:pPr>
        <w:shd w:val="clear" w:color="auto" w:fill="FFFFFF"/>
        <w:ind w:left="-567" w:firstLine="709"/>
        <w:rPr>
          <w:rFonts w:ascii="Times New Roman" w:eastAsia="Times New Roman" w:hAnsi="Times New Roman" w:cs="Times New Roman"/>
          <w:i/>
          <w:sz w:val="24"/>
          <w:szCs w:val="24"/>
          <w:u w:val="single"/>
        </w:rPr>
      </w:pPr>
      <w:r w:rsidRPr="00B1445B">
        <w:rPr>
          <w:rFonts w:ascii="Times New Roman" w:eastAsia="Times New Roman" w:hAnsi="Times New Roman" w:cs="Times New Roman"/>
          <w:sz w:val="24"/>
          <w:szCs w:val="24"/>
        </w:rPr>
        <w:t>Коррекционно - развивающий блок условно разделён на центры, в каждом из которых подобран иллюстративный материал, игры и пособия, стимулирующие речевое развитие.</w:t>
      </w: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lang w:val="tt-RU"/>
        </w:rPr>
      </w:pPr>
      <w:r w:rsidRPr="00B1445B">
        <w:rPr>
          <w:rFonts w:ascii="Times New Roman" w:eastAsia="Times New Roman" w:hAnsi="Times New Roman" w:cs="Times New Roman"/>
          <w:i/>
          <w:sz w:val="24"/>
          <w:szCs w:val="24"/>
        </w:rPr>
        <w:t>Центр развития артикуляционной моторики и развития дыхания 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i/>
          <w:sz w:val="24"/>
          <w:szCs w:val="24"/>
          <w:lang w:val="tt-RU"/>
        </w:rPr>
        <w:t xml:space="preserve">- </w:t>
      </w:r>
      <w:r w:rsidRPr="00B1445B">
        <w:rPr>
          <w:rFonts w:ascii="Times New Roman" w:eastAsia="Times New Roman" w:hAnsi="Times New Roman" w:cs="Times New Roman"/>
          <w:sz w:val="24"/>
          <w:szCs w:val="24"/>
          <w:lang w:val="tt-RU"/>
        </w:rPr>
        <w:t xml:space="preserve">умным зеркалом </w:t>
      </w:r>
      <w:r w:rsidRPr="00B1445B">
        <w:rPr>
          <w:rFonts w:ascii="Times New Roman" w:eastAsia="Times New Roman" w:hAnsi="Times New Roman" w:cs="Times New Roman"/>
          <w:sz w:val="24"/>
          <w:szCs w:val="24"/>
        </w:rPr>
        <w:t>«</w:t>
      </w:r>
      <w:r w:rsidRPr="00B1445B">
        <w:rPr>
          <w:rFonts w:ascii="Times New Roman" w:eastAsia="Times New Roman" w:hAnsi="Times New Roman" w:cs="Times New Roman"/>
          <w:sz w:val="24"/>
          <w:szCs w:val="24"/>
          <w:lang w:val="en-US"/>
        </w:rPr>
        <w:t>ArtikMe</w:t>
      </w:r>
      <w:r w:rsidRPr="00B1445B">
        <w:rPr>
          <w:rFonts w:ascii="Times New Roman" w:eastAsia="Times New Roman" w:hAnsi="Times New Roman" w:cs="Times New Roman"/>
          <w:sz w:val="24"/>
          <w:szCs w:val="24"/>
        </w:rPr>
        <w:t>»</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героем «Квакушей»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 дидактическими пособиями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одноразовыми шпателями, ватой, ватными палочками и салфетками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Центр развития фонематического слуха включает:</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-пособия для различения неречевых звуков: музыкальные и звучащие игрушки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-дидактические пособия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Центр развития мелкой моторики 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дидактическими пособиями, конструкорами, шнуровками и т.д.</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картотекой пальчиковых гимнастик;</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природным материалом</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Центр развития психологической базы речи включает в себя: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-игры и пособия для развития высших психических функций-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памяти, внимания, мышления, интеллектуальных способностей.</w:t>
      </w:r>
    </w:p>
    <w:p w:rsidR="00B1445B" w:rsidRPr="00B1445B" w:rsidRDefault="00B1445B" w:rsidP="00B1445B">
      <w:pPr>
        <w:shd w:val="clear" w:color="auto" w:fill="FFFFFF"/>
        <w:ind w:left="-567" w:firstLine="709"/>
        <w:outlineLvl w:val="2"/>
        <w:rPr>
          <w:rFonts w:ascii="Times New Roman" w:eastAsia="Times New Roman" w:hAnsi="Times New Roman" w:cs="Times New Roman"/>
          <w:b/>
          <w:bCs/>
          <w:sz w:val="24"/>
          <w:szCs w:val="24"/>
        </w:rPr>
      </w:pPr>
    </w:p>
    <w:p w:rsidR="00B1445B" w:rsidRPr="00B1445B" w:rsidRDefault="00B1445B" w:rsidP="00B1445B">
      <w:pPr>
        <w:shd w:val="clear" w:color="auto" w:fill="FFFFFF"/>
        <w:ind w:left="-567" w:firstLine="709"/>
        <w:outlineLvl w:val="2"/>
        <w:rPr>
          <w:rFonts w:ascii="Times New Roman" w:eastAsia="Times New Roman" w:hAnsi="Times New Roman" w:cs="Times New Roman"/>
          <w:b/>
          <w:bCs/>
          <w:i/>
          <w:sz w:val="24"/>
          <w:szCs w:val="24"/>
        </w:rPr>
      </w:pPr>
      <w:r w:rsidRPr="00B1445B">
        <w:rPr>
          <w:rFonts w:ascii="Times New Roman" w:eastAsia="Times New Roman" w:hAnsi="Times New Roman" w:cs="Times New Roman"/>
          <w:bCs/>
          <w:i/>
          <w:sz w:val="24"/>
          <w:szCs w:val="24"/>
        </w:rPr>
        <w:t xml:space="preserve">Центр коррекции нарушений звукопроизношения </w:t>
      </w:r>
      <w:r w:rsidRPr="00B1445B">
        <w:rPr>
          <w:rFonts w:ascii="Times New Roman" w:eastAsia="Times New Roman" w:hAnsi="Times New Roman" w:cs="Times New Roman"/>
          <w:i/>
          <w:sz w:val="24"/>
          <w:szCs w:val="24"/>
        </w:rPr>
        <w:t>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-мебельным комплексом с зеркалом и дополнительной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подсветкой;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речевым материалом по автоматизации звуков;</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
          <w:bCs/>
          <w:sz w:val="24"/>
          <w:szCs w:val="24"/>
        </w:rPr>
        <w:t xml:space="preserve">- </w:t>
      </w:r>
      <w:r w:rsidRPr="00B1445B">
        <w:rPr>
          <w:rFonts w:ascii="Times New Roman" w:eastAsia="Times New Roman" w:hAnsi="Times New Roman" w:cs="Times New Roman"/>
          <w:bCs/>
          <w:sz w:val="24"/>
          <w:szCs w:val="24"/>
        </w:rPr>
        <w:t>дидактическими пособиями по автоматизации и</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дифференциации звуков.</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Центр формирования лексической и грамматической стороны речи.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В центре формирования лексической стороны речи подобраны:</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предметные картинки на разные лексические темы;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-картинки для формирования и расширения определений, предметного и глагольного словаря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дидактические пособия и игры на словоизменение 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словообразование, на предложные конструкции.</w:t>
      </w:r>
    </w:p>
    <w:p w:rsidR="00B1445B" w:rsidRPr="00B1445B" w:rsidRDefault="00B1445B" w:rsidP="00B1445B">
      <w:pPr>
        <w:shd w:val="clear" w:color="auto" w:fill="FFFFFF"/>
        <w:ind w:left="-567" w:firstLine="709"/>
        <w:outlineLvl w:val="2"/>
        <w:rPr>
          <w:rFonts w:ascii="Times New Roman" w:eastAsia="Times New Roman" w:hAnsi="Times New Roman" w:cs="Times New Roman"/>
          <w:b/>
          <w:bCs/>
          <w:sz w:val="24"/>
          <w:szCs w:val="24"/>
        </w:rPr>
      </w:pPr>
    </w:p>
    <w:p w:rsidR="00B1445B" w:rsidRPr="00B1445B" w:rsidRDefault="00B1445B" w:rsidP="00B1445B">
      <w:pPr>
        <w:shd w:val="clear" w:color="auto" w:fill="FFFFFF"/>
        <w:ind w:left="-567" w:firstLine="709"/>
        <w:outlineLvl w:val="2"/>
        <w:rPr>
          <w:rFonts w:ascii="Times New Roman" w:eastAsia="Times New Roman" w:hAnsi="Times New Roman" w:cs="Times New Roman"/>
          <w:bCs/>
          <w:i/>
          <w:sz w:val="24"/>
          <w:szCs w:val="24"/>
        </w:rPr>
      </w:pPr>
      <w:r w:rsidRPr="00B1445B">
        <w:rPr>
          <w:rFonts w:ascii="Times New Roman" w:eastAsia="Times New Roman" w:hAnsi="Times New Roman" w:cs="Times New Roman"/>
          <w:bCs/>
          <w:i/>
          <w:sz w:val="24"/>
          <w:szCs w:val="24"/>
        </w:rPr>
        <w:t xml:space="preserve">Центр развития связной речи и эмоциональной сферы </w:t>
      </w:r>
      <w:r w:rsidRPr="00B1445B">
        <w:rPr>
          <w:rFonts w:ascii="Times New Roman" w:eastAsia="Times New Roman" w:hAnsi="Times New Roman" w:cs="Times New Roman"/>
          <w:i/>
          <w:sz w:val="24"/>
          <w:szCs w:val="24"/>
        </w:rPr>
        <w:t>представлены:</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-играми и пособиями, формирующими у детей умение строить собственное высказывание,</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xml:space="preserve">- наборы предметных и сюжетных картинок для составления разных видов рассказов,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-наборы текстов для пересказов</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различными видами театров</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домиком эмоций и настроений</w:t>
      </w:r>
    </w:p>
    <w:p w:rsidR="00B1445B" w:rsidRPr="00B1445B" w:rsidRDefault="00B1445B" w:rsidP="00B1445B">
      <w:pPr>
        <w:shd w:val="clear" w:color="auto" w:fill="FFFFFF"/>
        <w:ind w:firstLine="709"/>
        <w:outlineLvl w:val="2"/>
        <w:rPr>
          <w:rFonts w:ascii="Times New Roman" w:eastAsia="Times New Roman" w:hAnsi="Times New Roman" w:cs="Times New Roman"/>
          <w:bCs/>
          <w:sz w:val="24"/>
          <w:szCs w:val="24"/>
        </w:rPr>
      </w:pPr>
    </w:p>
    <w:p w:rsidR="00B1445B" w:rsidRPr="00B1445B" w:rsidRDefault="00B1445B" w:rsidP="00B1445B">
      <w:pPr>
        <w:shd w:val="clear" w:color="auto" w:fill="FFFFFF"/>
        <w:ind w:left="-567" w:firstLine="709"/>
        <w:outlineLvl w:val="2"/>
        <w:rPr>
          <w:rFonts w:ascii="Times New Roman" w:eastAsia="Times New Roman" w:hAnsi="Times New Roman" w:cs="Times New Roman"/>
          <w:b/>
          <w:bCs/>
          <w:i/>
          <w:sz w:val="24"/>
          <w:szCs w:val="24"/>
        </w:rPr>
      </w:pPr>
      <w:r w:rsidRPr="00B1445B">
        <w:rPr>
          <w:rFonts w:ascii="Times New Roman" w:eastAsia="Times New Roman" w:hAnsi="Times New Roman" w:cs="Times New Roman"/>
          <w:bCs/>
          <w:i/>
          <w:sz w:val="24"/>
          <w:szCs w:val="24"/>
        </w:rPr>
        <w:t>Центр обучения грамоте представлен:</w:t>
      </w:r>
      <w:r w:rsidRPr="00B1445B">
        <w:rPr>
          <w:rFonts w:ascii="Times New Roman" w:eastAsia="Times New Roman" w:hAnsi="Times New Roman" w:cs="Times New Roman"/>
          <w:b/>
          <w:bCs/>
          <w:i/>
          <w:sz w:val="24"/>
          <w:szCs w:val="24"/>
        </w:rPr>
        <w:t xml:space="preserve"> </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
          <w:bCs/>
          <w:sz w:val="24"/>
          <w:szCs w:val="24"/>
        </w:rPr>
        <w:t>-</w:t>
      </w:r>
      <w:r w:rsidRPr="00B1445B">
        <w:rPr>
          <w:rFonts w:ascii="Times New Roman" w:eastAsia="Times New Roman" w:hAnsi="Times New Roman" w:cs="Times New Roman"/>
          <w:bCs/>
          <w:sz w:val="24"/>
          <w:szCs w:val="24"/>
        </w:rPr>
        <w:t>дидактическими играми</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развивающими играми В.Воскобовича</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-настольными играми</w:t>
      </w:r>
    </w:p>
    <w:p w:rsidR="00B1445B" w:rsidRPr="00B1445B" w:rsidRDefault="00B1445B" w:rsidP="00B1445B">
      <w:pPr>
        <w:shd w:val="clear" w:color="auto" w:fill="FFFFFF"/>
        <w:ind w:left="-567" w:firstLine="709"/>
        <w:outlineLvl w:val="2"/>
        <w:rPr>
          <w:rFonts w:ascii="Times New Roman" w:eastAsia="Times New Roman" w:hAnsi="Times New Roman" w:cs="Times New Roman"/>
          <w:b/>
          <w:bCs/>
          <w:sz w:val="24"/>
          <w:szCs w:val="24"/>
        </w:rPr>
      </w:pPr>
    </w:p>
    <w:p w:rsidR="00B1445B" w:rsidRPr="00B1445B" w:rsidRDefault="00B1445B" w:rsidP="00B1445B">
      <w:pPr>
        <w:shd w:val="clear" w:color="auto" w:fill="FFFFFF"/>
        <w:ind w:left="-567" w:firstLine="709"/>
        <w:outlineLvl w:val="2"/>
        <w:rPr>
          <w:rFonts w:ascii="Times New Roman" w:eastAsia="Times New Roman" w:hAnsi="Times New Roman" w:cs="Times New Roman"/>
          <w:bCs/>
          <w:i/>
          <w:sz w:val="24"/>
          <w:szCs w:val="24"/>
        </w:rPr>
      </w:pPr>
      <w:r w:rsidRPr="00B1445B">
        <w:rPr>
          <w:rFonts w:ascii="Times New Roman" w:eastAsia="Times New Roman" w:hAnsi="Times New Roman" w:cs="Times New Roman"/>
          <w:bCs/>
          <w:i/>
          <w:sz w:val="24"/>
          <w:szCs w:val="24"/>
        </w:rPr>
        <w:t>Центр занятий представлен:</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магнитной доской,</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-столами со стульчиками для подгрупповых и индивидуальных занятий</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коврографом «Ларчик» В.Воскобовича с «Звукоградом»</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-коробочками с раздаточным материалом и зеркалами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 xml:space="preserve">Центр для активных игр и здоровьесберегающих технологий </w:t>
      </w:r>
      <w:r w:rsidRPr="00B1445B">
        <w:rPr>
          <w:rFonts w:ascii="Times New Roman" w:eastAsia="Times New Roman" w:hAnsi="Times New Roman" w:cs="Times New Roman"/>
          <w:bCs/>
          <w:i/>
          <w:sz w:val="24"/>
          <w:szCs w:val="24"/>
        </w:rPr>
        <w:t>представлены:</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пескотерапией</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ортопедическими ковриками</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модулями и мячами</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p>
    <w:p w:rsidR="00B1445B" w:rsidRPr="00B1445B" w:rsidRDefault="00B1445B" w:rsidP="00B1445B">
      <w:pPr>
        <w:shd w:val="clear" w:color="auto" w:fill="FFFFFF"/>
        <w:ind w:left="-567"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   </w:t>
      </w:r>
      <w:r w:rsidRPr="00B1445B">
        <w:rPr>
          <w:rFonts w:ascii="Times New Roman" w:eastAsia="Times New Roman" w:hAnsi="Times New Roman" w:cs="Times New Roman"/>
          <w:sz w:val="24"/>
          <w:szCs w:val="24"/>
          <w:bdr w:val="none" w:sz="0" w:space="0" w:color="auto" w:frame="1"/>
        </w:rPr>
        <w:t>Развивающая предметно-пространственная среда, организованная в красивом, уютном, привлекательном кабинете, помогает эффективно решать коррекционные задачи в психологически комфортных условиях. Это является оптимальным условием для коррекционной работы в целом.</w:t>
      </w:r>
    </w:p>
    <w:p w:rsidR="00687CFF" w:rsidRPr="00B1445B" w:rsidRDefault="00687CFF" w:rsidP="00B1445B">
      <w:pPr>
        <w:ind w:firstLine="709"/>
        <w:rPr>
          <w:rFonts w:ascii="Times New Roman" w:eastAsia="Times New Roman" w:hAnsi="Times New Roman"/>
          <w:sz w:val="24"/>
          <w:szCs w:val="24"/>
        </w:rPr>
      </w:pPr>
    </w:p>
    <w:p w:rsidR="002C4FE7" w:rsidRPr="00B1445B" w:rsidRDefault="002C4FE7" w:rsidP="00B1445B">
      <w:pPr>
        <w:ind w:firstLine="709"/>
        <w:jc w:val="both"/>
        <w:rPr>
          <w:rFonts w:ascii="Times New Roman" w:hAnsi="Times New Roman" w:cs="Times New Roman"/>
          <w:sz w:val="24"/>
          <w:szCs w:val="24"/>
        </w:rPr>
      </w:pPr>
      <w:r w:rsidRPr="00B1445B">
        <w:rPr>
          <w:rFonts w:ascii="Times New Roman" w:hAnsi="Times New Roman" w:cs="Times New Roman"/>
          <w:sz w:val="24"/>
          <w:szCs w:val="24"/>
        </w:rPr>
        <w:t xml:space="preserve">Реализация Программы обеспечивается созданием в </w:t>
      </w:r>
      <w:r w:rsidR="006A3416" w:rsidRPr="00B1445B">
        <w:rPr>
          <w:rFonts w:ascii="Times New Roman" w:hAnsi="Times New Roman" w:cs="Times New Roman"/>
          <w:sz w:val="24"/>
          <w:szCs w:val="24"/>
        </w:rPr>
        <w:t>МА</w:t>
      </w:r>
      <w:r w:rsidRPr="00B1445B">
        <w:rPr>
          <w:rFonts w:ascii="Times New Roman" w:hAnsi="Times New Roman" w:cs="Times New Roman"/>
          <w:sz w:val="24"/>
          <w:szCs w:val="24"/>
        </w:rPr>
        <w:t>ДОУ кадровых, финансовых, материально-технических условий.</w:t>
      </w:r>
    </w:p>
    <w:p w:rsidR="002C4FE7" w:rsidRPr="00B1445B" w:rsidRDefault="002C4FE7" w:rsidP="00B1445B">
      <w:pPr>
        <w:ind w:firstLine="425"/>
        <w:rPr>
          <w:rFonts w:ascii="Times New Roman" w:eastAsia="Times New Roman" w:hAnsi="Times New Roman"/>
          <w:sz w:val="24"/>
          <w:szCs w:val="24"/>
        </w:rPr>
      </w:pPr>
    </w:p>
    <w:p w:rsidR="00DD63C3" w:rsidRPr="00DD63C3" w:rsidRDefault="00DD63C3" w:rsidP="00DF7395">
      <w:pPr>
        <w:pStyle w:val="a3"/>
        <w:numPr>
          <w:ilvl w:val="2"/>
          <w:numId w:val="62"/>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rsidR="00DD63C3" w:rsidRPr="00DD63C3" w:rsidRDefault="00DD63C3" w:rsidP="00DD63C3">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Pr>
          <w:rFonts w:ascii="Times New Roman" w:hAnsi="Times New Roman" w:cs="Times New Roman"/>
          <w:sz w:val="24"/>
          <w:szCs w:val="24"/>
        </w:rPr>
        <w:t>АОП ДО М</w:t>
      </w:r>
      <w:r w:rsidR="006A3416">
        <w:rPr>
          <w:rFonts w:ascii="Times New Roman" w:hAnsi="Times New Roman" w:cs="Times New Roman"/>
          <w:sz w:val="24"/>
          <w:szCs w:val="24"/>
        </w:rPr>
        <w:t>А</w:t>
      </w:r>
      <w:r>
        <w:rPr>
          <w:rFonts w:ascii="Times New Roman" w:hAnsi="Times New Roman" w:cs="Times New Roman"/>
          <w:sz w:val="24"/>
          <w:szCs w:val="24"/>
        </w:rPr>
        <w:t>ДОУ</w:t>
      </w:r>
      <w:r w:rsidRPr="00DD63C3">
        <w:rPr>
          <w:rFonts w:ascii="Times New Roman" w:hAnsi="Times New Roman" w:cs="Times New Roman"/>
          <w:sz w:val="24"/>
          <w:szCs w:val="24"/>
        </w:rPr>
        <w:t>.</w:t>
      </w:r>
    </w:p>
    <w:p w:rsidR="00DD63C3" w:rsidRP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Pr>
          <w:rFonts w:ascii="Times New Roman" w:eastAsia="Times New Roman" w:hAnsi="Times New Roman"/>
          <w:sz w:val="24"/>
          <w:szCs w:val="24"/>
        </w:rPr>
        <w:t>М</w:t>
      </w:r>
      <w:r w:rsidR="006A3416">
        <w:rPr>
          <w:rFonts w:ascii="Times New Roman" w:eastAsia="Times New Roman" w:hAnsi="Times New Roman"/>
          <w:sz w:val="24"/>
          <w:szCs w:val="24"/>
        </w:rPr>
        <w:t>А</w:t>
      </w:r>
      <w:r>
        <w:rPr>
          <w:rFonts w:ascii="Times New Roman" w:eastAsia="Times New Roman" w:hAnsi="Times New Roman"/>
          <w:sz w:val="24"/>
          <w:szCs w:val="24"/>
        </w:rPr>
        <w:t xml:space="preserve">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sidR="006A3416">
        <w:rPr>
          <w:rFonts w:ascii="Times New Roman" w:eastAsia="Times New Roman" w:hAnsi="Times New Roman"/>
          <w:sz w:val="24"/>
          <w:szCs w:val="24"/>
        </w:rPr>
        <w:t>МА</w:t>
      </w:r>
      <w:r>
        <w:rPr>
          <w:rFonts w:ascii="Times New Roman" w:eastAsia="Times New Roman" w:hAnsi="Times New Roman"/>
          <w:sz w:val="24"/>
          <w:szCs w:val="24"/>
        </w:rPr>
        <w:t>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Default="001C1DB7" w:rsidP="001C1DB7">
      <w:pPr>
        <w:pStyle w:val="af5"/>
        <w:kinsoku w:val="0"/>
        <w:overflowPunct w:val="0"/>
        <w:ind w:right="108" w:firstLine="711"/>
        <w:jc w:val="both"/>
        <w:rPr>
          <w:color w:val="231F20"/>
        </w:rPr>
      </w:pPr>
      <w:r w:rsidRPr="006B3CF2">
        <w:rPr>
          <w:color w:val="231F20"/>
        </w:rPr>
        <w:t>Перечни методических и дидактических изданий и пособий приводятся   в</w:t>
      </w:r>
      <w:r w:rsidRPr="006B3CF2">
        <w:rPr>
          <w:color w:val="231F20"/>
          <w:spacing w:val="-9"/>
        </w:rPr>
        <w:t xml:space="preserve"> </w:t>
      </w:r>
      <w:r w:rsidRPr="006B3CF2">
        <w:rPr>
          <w:color w:val="231F20"/>
        </w:rPr>
        <w:t>рабочих</w:t>
      </w:r>
      <w:r w:rsidRPr="006B3CF2">
        <w:rPr>
          <w:color w:val="231F20"/>
          <w:spacing w:val="-9"/>
        </w:rPr>
        <w:t xml:space="preserve"> </w:t>
      </w:r>
      <w:r w:rsidRPr="006B3CF2">
        <w:rPr>
          <w:color w:val="231F20"/>
        </w:rPr>
        <w:t>программах</w:t>
      </w:r>
      <w:r w:rsidRPr="006B3CF2">
        <w:rPr>
          <w:color w:val="231F20"/>
          <w:spacing w:val="-9"/>
        </w:rPr>
        <w:t xml:space="preserve"> </w:t>
      </w:r>
      <w:r w:rsidRPr="006B3CF2">
        <w:rPr>
          <w:color w:val="231F20"/>
        </w:rPr>
        <w:t>педагогов,</w:t>
      </w:r>
      <w:r w:rsidRPr="006B3CF2">
        <w:rPr>
          <w:color w:val="231F20"/>
          <w:spacing w:val="-9"/>
        </w:rPr>
        <w:t xml:space="preserve"> </w:t>
      </w:r>
      <w:r w:rsidRPr="006B3CF2">
        <w:rPr>
          <w:color w:val="231F20"/>
        </w:rPr>
        <w:t>в</w:t>
      </w:r>
      <w:r w:rsidRPr="006B3CF2">
        <w:rPr>
          <w:color w:val="231F20"/>
          <w:spacing w:val="-9"/>
        </w:rPr>
        <w:t xml:space="preserve"> </w:t>
      </w:r>
      <w:r w:rsidRPr="006B3CF2">
        <w:rPr>
          <w:color w:val="231F20"/>
        </w:rPr>
        <w:t>методических</w:t>
      </w:r>
      <w:r w:rsidRPr="006B3CF2">
        <w:rPr>
          <w:color w:val="231F20"/>
          <w:spacing w:val="-9"/>
        </w:rPr>
        <w:t xml:space="preserve"> </w:t>
      </w:r>
      <w:r w:rsidRPr="006B3CF2">
        <w:rPr>
          <w:color w:val="231F20"/>
        </w:rPr>
        <w:t>кабинетах.</w:t>
      </w:r>
      <w:r w:rsidRPr="006B3CF2">
        <w:rPr>
          <w:color w:val="231F20"/>
          <w:spacing w:val="-9"/>
        </w:rPr>
        <w:t xml:space="preserve"> </w:t>
      </w:r>
      <w:r w:rsidRPr="006B3CF2">
        <w:rPr>
          <w:color w:val="231F20"/>
        </w:rPr>
        <w:t>Доступ</w:t>
      </w:r>
      <w:r w:rsidRPr="006B3CF2">
        <w:rPr>
          <w:color w:val="231F20"/>
          <w:spacing w:val="-9"/>
        </w:rPr>
        <w:t xml:space="preserve"> </w:t>
      </w:r>
      <w:r w:rsidRPr="006B3CF2">
        <w:rPr>
          <w:color w:val="231F20"/>
        </w:rPr>
        <w:t>к</w:t>
      </w:r>
      <w:r w:rsidRPr="006B3CF2">
        <w:rPr>
          <w:color w:val="231F20"/>
          <w:spacing w:val="-9"/>
        </w:rPr>
        <w:t xml:space="preserve"> </w:t>
      </w:r>
      <w:r w:rsidRPr="006B3CF2">
        <w:rPr>
          <w:color w:val="231F20"/>
        </w:rPr>
        <w:t>методическим источникам для педагогов организован беспрепятственно; библиотека непрерывно</w:t>
      </w:r>
      <w:r w:rsidRPr="006B3CF2">
        <w:rPr>
          <w:color w:val="231F20"/>
          <w:spacing w:val="-2"/>
        </w:rPr>
        <w:t xml:space="preserve"> </w:t>
      </w:r>
      <w:r w:rsidRPr="006B3CF2">
        <w:rPr>
          <w:color w:val="231F20"/>
        </w:rPr>
        <w:t>пополняется.</w:t>
      </w:r>
    </w:p>
    <w:p w:rsidR="001C1DB7" w:rsidRDefault="001C1DB7" w:rsidP="00377028">
      <w:pPr>
        <w:pStyle w:val="af5"/>
        <w:kinsoku w:val="0"/>
        <w:overflowPunct w:val="0"/>
        <w:ind w:right="109" w:firstLine="426"/>
        <w:jc w:val="both"/>
        <w:rPr>
          <w:color w:val="231F20"/>
        </w:rPr>
      </w:pPr>
      <w:r>
        <w:rPr>
          <w:color w:val="231F20"/>
        </w:rPr>
        <w:t>Группы оснащены рабочими тетрадями, наглядными пособиями, ТСО (аудио, видео, ИКТ), дидактическими материалами.</w:t>
      </w:r>
    </w:p>
    <w:p w:rsidR="001C1DB7" w:rsidRDefault="001C1DB7" w:rsidP="001C1DB7">
      <w:pPr>
        <w:pStyle w:val="af5"/>
        <w:kinsoku w:val="0"/>
        <w:overflowPunct w:val="0"/>
        <w:spacing w:before="4"/>
        <w:rPr>
          <w:sz w:val="23"/>
          <w:szCs w:val="23"/>
        </w:rPr>
      </w:pPr>
    </w:p>
    <w:p w:rsidR="002C4FE7" w:rsidRPr="002C4FE7" w:rsidRDefault="002C4FE7" w:rsidP="00DF7395">
      <w:pPr>
        <w:pStyle w:val="a3"/>
        <w:numPr>
          <w:ilvl w:val="2"/>
          <w:numId w:val="62"/>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rsidR="002C4FE7" w:rsidRPr="002C4FE7" w:rsidRDefault="002C4FE7" w:rsidP="002C4FE7">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2C4FE7" w:rsidRPr="002C4FE7" w:rsidRDefault="006A3416" w:rsidP="002C4FE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МА</w:t>
      </w:r>
      <w:r w:rsidR="002C4FE7" w:rsidRPr="002C4FE7">
        <w:rPr>
          <w:rFonts w:ascii="Times New Roman" w:hAnsi="Times New Roman" w:cs="Times New Roman"/>
          <w:sz w:val="24"/>
          <w:szCs w:val="24"/>
        </w:rPr>
        <w:t>ДОУ:</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w:t>
      </w:r>
      <w:r w:rsidR="006A3416">
        <w:rPr>
          <w:rFonts w:ascii="Times New Roman" w:hAnsi="Times New Roman" w:cs="Times New Roman"/>
          <w:sz w:val="24"/>
          <w:szCs w:val="24"/>
        </w:rPr>
        <w:t>А</w:t>
      </w:r>
      <w:r>
        <w:rPr>
          <w:rFonts w:ascii="Times New Roman" w:hAnsi="Times New Roman" w:cs="Times New Roman"/>
          <w:sz w:val="24"/>
          <w:szCs w:val="24"/>
        </w:rPr>
        <w:t>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9B2872" w:rsidRDefault="009B2872" w:rsidP="009B2872">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sidR="00E12638">
        <w:rPr>
          <w:rFonts w:ascii="Times New Roman" w:hAnsi="Times New Roman" w:cs="Times New Roman"/>
          <w:b/>
          <w:sz w:val="24"/>
          <w:szCs w:val="24"/>
        </w:rPr>
        <w:t>.</w:t>
      </w:r>
    </w:p>
    <w:p w:rsidR="009B2872" w:rsidRDefault="009B2872" w:rsidP="009B2872">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8C6F51" w:rsidRDefault="008C6F51" w:rsidP="008C6F51">
      <w:pPr>
        <w:pStyle w:val="Default"/>
        <w:ind w:firstLine="720"/>
        <w:rPr>
          <w:b/>
          <w:bCs/>
        </w:rPr>
      </w:pPr>
    </w:p>
    <w:p w:rsidR="008C6F51" w:rsidRPr="00F110C0" w:rsidRDefault="008C6F51" w:rsidP="008C6F51">
      <w:pPr>
        <w:pStyle w:val="Default"/>
        <w:ind w:firstLine="720"/>
        <w:rPr>
          <w:b/>
          <w:bCs/>
        </w:rPr>
      </w:pPr>
      <w:r>
        <w:rPr>
          <w:b/>
          <w:bCs/>
        </w:rPr>
        <w:t xml:space="preserve">3.1.5 </w:t>
      </w:r>
      <w:r w:rsidRPr="00F110C0">
        <w:rPr>
          <w:b/>
          <w:bCs/>
        </w:rPr>
        <w:t>Календа</w:t>
      </w:r>
      <w:r>
        <w:rPr>
          <w:b/>
          <w:bCs/>
        </w:rPr>
        <w:t xml:space="preserve">рный план воспитательной </w:t>
      </w:r>
      <w:r w:rsidRPr="0054708C">
        <w:rPr>
          <w:b/>
          <w:bCs/>
        </w:rPr>
        <w:t>работы (п.54 ФАОП ДО).</w:t>
      </w:r>
    </w:p>
    <w:p w:rsidR="008C6F51" w:rsidRDefault="008C6F51" w:rsidP="008C6F51">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для МА</w:t>
      </w:r>
      <w:r w:rsidRPr="00F110C0">
        <w:rPr>
          <w:rFonts w:ascii="Times New Roman" w:hAnsi="Times New Roman" w:cs="Times New Roman"/>
          <w:color w:val="000000"/>
          <w:sz w:val="24"/>
          <w:szCs w:val="24"/>
        </w:rPr>
        <w:t xml:space="preserve">ДОУ.  </w:t>
      </w:r>
    </w:p>
    <w:p w:rsidR="008C6F51" w:rsidRPr="00F110C0" w:rsidRDefault="008C6F51" w:rsidP="008C6F51">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Pr>
          <w:rFonts w:ascii="Times New Roman" w:hAnsi="Times New Roman" w:cs="Times New Roman"/>
          <w:color w:val="000000"/>
          <w:sz w:val="24"/>
          <w:szCs w:val="24"/>
        </w:rPr>
        <w:t>МА</w:t>
      </w:r>
      <w:r w:rsidRPr="00F110C0">
        <w:rPr>
          <w:rFonts w:ascii="Times New Roman" w:hAnsi="Times New Roman" w:cs="Times New Roman"/>
          <w:color w:val="000000"/>
          <w:sz w:val="24"/>
          <w:szCs w:val="24"/>
        </w:rPr>
        <w:t>ДОУ</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z w:val="24"/>
          <w:szCs w:val="24"/>
        </w:rPr>
        <w:t>вправе</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наряду</w:t>
      </w:r>
      <w:r w:rsidRPr="00F110C0">
        <w:rPr>
          <w:rFonts w:ascii="Times New Roman" w:hAnsi="Times New Roman" w:cs="Times New Roman"/>
          <w:color w:val="000000"/>
          <w:spacing w:val="116"/>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28"/>
          <w:sz w:val="24"/>
          <w:szCs w:val="24"/>
        </w:rPr>
        <w:t xml:space="preserve"> </w:t>
      </w:r>
      <w:r w:rsidRPr="00F110C0">
        <w:rPr>
          <w:rFonts w:ascii="Times New Roman" w:hAnsi="Times New Roman" w:cs="Times New Roman"/>
          <w:color w:val="000000"/>
          <w:sz w:val="24"/>
          <w:szCs w:val="24"/>
        </w:rPr>
        <w:t>указанным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Планом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проводить</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иные</w:t>
      </w:r>
      <w:r w:rsidRPr="00F110C0">
        <w:rPr>
          <w:rFonts w:ascii="Times New Roman" w:hAnsi="Times New Roman" w:cs="Times New Roman"/>
          <w:color w:val="000000"/>
          <w:spacing w:val="118"/>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22"/>
          <w:sz w:val="24"/>
          <w:szCs w:val="24"/>
        </w:rPr>
        <w:t xml:space="preserve"> </w:t>
      </w:r>
      <w:r w:rsidRPr="00F110C0">
        <w:rPr>
          <w:rFonts w:ascii="Times New Roman" w:hAnsi="Times New Roman" w:cs="Times New Roman"/>
          <w:color w:val="000000"/>
          <w:sz w:val="24"/>
          <w:szCs w:val="24"/>
        </w:rPr>
        <w:t>согласно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Программе</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pacing w:val="1"/>
          <w:sz w:val="24"/>
          <w:szCs w:val="24"/>
        </w:rPr>
        <w:t>по</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ключевым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направлениям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57"/>
          <w:sz w:val="24"/>
          <w:szCs w:val="24"/>
        </w:rPr>
        <w:t xml:space="preserve"> </w:t>
      </w:r>
      <w:r w:rsidRPr="00F110C0">
        <w:rPr>
          <w:rFonts w:ascii="Times New Roman" w:hAnsi="Times New Roman" w:cs="Times New Roman"/>
          <w:color w:val="000000"/>
          <w:sz w:val="24"/>
          <w:szCs w:val="24"/>
        </w:rPr>
        <w:t>дополнительного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образования детей.</w:t>
      </w:r>
    </w:p>
    <w:p w:rsidR="008C6F51" w:rsidRPr="00F110C0" w:rsidRDefault="008C6F51" w:rsidP="008C6F5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rsidR="008C6F51" w:rsidRPr="00115C2C" w:rsidRDefault="008C6F51" w:rsidP="008C6F5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color w:val="000000" w:themeColor="text1"/>
          <w:spacing w:val="-1"/>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115C2C">
        <w:rPr>
          <w:rFonts w:ascii="Times New Roman" w:hAnsi="Times New Roman" w:cs="Times New Roman"/>
          <w:color w:val="000000"/>
          <w:spacing w:val="-1"/>
          <w:sz w:val="24"/>
          <w:szCs w:val="24"/>
        </w:rPr>
        <w:t>ФАОП</w:t>
      </w:r>
      <w:r w:rsidRPr="00115C2C">
        <w:rPr>
          <w:rFonts w:ascii="Times New Roman" w:hAnsi="Times New Roman" w:cs="Times New Roman"/>
          <w:b/>
          <w:color w:val="000000"/>
          <w:spacing w:val="-1"/>
          <w:sz w:val="24"/>
          <w:szCs w:val="24"/>
        </w:rPr>
        <w:t xml:space="preserve"> ДО</w:t>
      </w:r>
      <w:r w:rsidRPr="00115C2C">
        <w:rPr>
          <w:rFonts w:ascii="Times New Roman" w:hAnsi="Times New Roman" w:cs="Times New Roman"/>
          <w:b/>
          <w:color w:val="000000" w:themeColor="text1"/>
          <w:spacing w:val="-1"/>
          <w:sz w:val="24"/>
          <w:szCs w:val="24"/>
        </w:rPr>
        <w:t>, а также региональные праздники и памятные даты.</w:t>
      </w:r>
    </w:p>
    <w:p w:rsidR="008C6F51" w:rsidRDefault="008C6F51" w:rsidP="008C6F51">
      <w:pPr>
        <w:pStyle w:val="Default"/>
        <w:ind w:left="675"/>
        <w:jc w:val="both"/>
        <w:rPr>
          <w:b/>
          <w:bCs/>
        </w:rPr>
      </w:pPr>
    </w:p>
    <w:p w:rsidR="008C6F51" w:rsidRPr="003E2BE8" w:rsidRDefault="008C6F51" w:rsidP="008C6F51">
      <w:pPr>
        <w:pStyle w:val="af5"/>
        <w:spacing w:line="276" w:lineRule="auto"/>
        <w:ind w:firstLine="709"/>
        <w:rPr>
          <w:b/>
          <w:bCs/>
        </w:rPr>
      </w:pPr>
      <w:r w:rsidRPr="003E2BE8">
        <w:rPr>
          <w:b/>
          <w:bCs/>
        </w:rPr>
        <w:t xml:space="preserve">Календарный план воспитательной работы. </w:t>
      </w:r>
    </w:p>
    <w:p w:rsidR="008C6F51" w:rsidRPr="003E2BE8" w:rsidRDefault="008C6F51" w:rsidP="008C6F51">
      <w:pPr>
        <w:pStyle w:val="af5"/>
        <w:spacing w:line="276" w:lineRule="auto"/>
        <w:ind w:firstLine="709"/>
      </w:pPr>
      <w:r w:rsidRPr="003E2BE8">
        <w:t>Календарный план воспитательной работы (далее — План) разработан в свободной</w:t>
      </w:r>
      <w:r w:rsidRPr="003E2BE8">
        <w:rPr>
          <w:spacing w:val="1"/>
        </w:rPr>
        <w:t xml:space="preserve"> </w:t>
      </w:r>
      <w:r w:rsidRPr="003E2BE8">
        <w:t>форме с указанием: содержания дел, событий, мероприятий; участвующих дошкольных групп;</w:t>
      </w:r>
      <w:r w:rsidRPr="003E2BE8">
        <w:rPr>
          <w:spacing w:val="1"/>
        </w:rPr>
        <w:t xml:space="preserve"> </w:t>
      </w:r>
      <w:r w:rsidRPr="003E2BE8">
        <w:t>сроков,</w:t>
      </w:r>
      <w:r w:rsidRPr="003E2BE8">
        <w:rPr>
          <w:spacing w:val="-1"/>
        </w:rPr>
        <w:t xml:space="preserve"> </w:t>
      </w:r>
      <w:r w:rsidRPr="003E2BE8">
        <w:t>в</w:t>
      </w:r>
      <w:r w:rsidRPr="003E2BE8">
        <w:rPr>
          <w:spacing w:val="-1"/>
        </w:rPr>
        <w:t xml:space="preserve"> </w:t>
      </w:r>
      <w:r w:rsidRPr="003E2BE8">
        <w:t>том числе</w:t>
      </w:r>
      <w:r w:rsidRPr="003E2BE8">
        <w:rPr>
          <w:spacing w:val="-1"/>
        </w:rPr>
        <w:t xml:space="preserve"> </w:t>
      </w:r>
      <w:r w:rsidRPr="003E2BE8">
        <w:t>сроков подготовки; ответственных</w:t>
      </w:r>
      <w:r w:rsidRPr="003E2BE8">
        <w:rPr>
          <w:spacing w:val="-2"/>
        </w:rPr>
        <w:t xml:space="preserve"> </w:t>
      </w:r>
      <w:r w:rsidRPr="003E2BE8">
        <w:t>лиц.</w:t>
      </w:r>
    </w:p>
    <w:p w:rsidR="008C6F51" w:rsidRPr="003E2BE8" w:rsidRDefault="008C6F51" w:rsidP="008C6F51">
      <w:pPr>
        <w:pStyle w:val="af5"/>
        <w:spacing w:line="276" w:lineRule="auto"/>
        <w:ind w:firstLine="709"/>
      </w:pPr>
      <w:r w:rsidRPr="003E2BE8">
        <w:t>При</w:t>
      </w:r>
      <w:r w:rsidRPr="003E2BE8">
        <w:rPr>
          <w:spacing w:val="1"/>
        </w:rPr>
        <w:t xml:space="preserve"> </w:t>
      </w:r>
      <w:r w:rsidRPr="003E2BE8">
        <w:t>формировании</w:t>
      </w:r>
      <w:r w:rsidRPr="003E2BE8">
        <w:rPr>
          <w:spacing w:val="1"/>
        </w:rPr>
        <w:t xml:space="preserve"> </w:t>
      </w:r>
      <w:r w:rsidRPr="003E2BE8">
        <w:t>календарного</w:t>
      </w:r>
      <w:r w:rsidRPr="003E2BE8">
        <w:rPr>
          <w:spacing w:val="1"/>
        </w:rPr>
        <w:t xml:space="preserve"> </w:t>
      </w:r>
      <w:r w:rsidRPr="003E2BE8">
        <w:t>плана</w:t>
      </w:r>
      <w:r w:rsidRPr="003E2BE8">
        <w:rPr>
          <w:spacing w:val="1"/>
        </w:rPr>
        <w:t xml:space="preserve"> </w:t>
      </w:r>
      <w:r w:rsidRPr="003E2BE8">
        <w:t>воспитательной</w:t>
      </w:r>
      <w:r w:rsidRPr="003E2BE8">
        <w:rPr>
          <w:spacing w:val="1"/>
        </w:rPr>
        <w:t xml:space="preserve"> </w:t>
      </w:r>
      <w:r w:rsidRPr="003E2BE8">
        <w:t>работы</w:t>
      </w:r>
      <w:r w:rsidRPr="003E2BE8">
        <w:rPr>
          <w:spacing w:val="1"/>
        </w:rPr>
        <w:t xml:space="preserve"> </w:t>
      </w:r>
      <w:r w:rsidRPr="003E2BE8">
        <w:t>включены события регионального значения.</w:t>
      </w:r>
    </w:p>
    <w:p w:rsidR="008C6F51" w:rsidRPr="00115C2C" w:rsidRDefault="008C6F51" w:rsidP="008C6F51">
      <w:pPr>
        <w:shd w:val="clear" w:color="auto" w:fill="FFFFFF"/>
        <w:jc w:val="both"/>
        <w:rPr>
          <w:rFonts w:ascii="Times New Roman" w:hAnsi="Times New Roman" w:cs="Times New Roman"/>
          <w:sz w:val="24"/>
          <w:szCs w:val="24"/>
        </w:rPr>
        <w:sectPr w:rsidR="008C6F51" w:rsidRPr="00115C2C" w:rsidSect="008C6F51">
          <w:type w:val="nextColumn"/>
          <w:pgSz w:w="11906" w:h="16838"/>
          <w:pgMar w:top="1134" w:right="851" w:bottom="1134" w:left="851" w:header="709" w:footer="709" w:gutter="0"/>
          <w:cols w:space="708"/>
          <w:docGrid w:linePitch="360"/>
        </w:sectPr>
      </w:pPr>
    </w:p>
    <w:tbl>
      <w:tblPr>
        <w:tblStyle w:val="aa"/>
        <w:tblpPr w:leftFromText="180" w:rightFromText="180" w:vertAnchor="text" w:horzAnchor="margin" w:tblpXSpec="center" w:tblpY="-925"/>
        <w:tblW w:w="11722" w:type="dxa"/>
        <w:tblLayout w:type="fixed"/>
        <w:tblLook w:val="04A0"/>
      </w:tblPr>
      <w:tblGrid>
        <w:gridCol w:w="1170"/>
        <w:gridCol w:w="1169"/>
        <w:gridCol w:w="1315"/>
        <w:gridCol w:w="3068"/>
        <w:gridCol w:w="2900"/>
        <w:gridCol w:w="2100"/>
      </w:tblGrid>
      <w:tr w:rsidR="008C6F51" w:rsidRPr="003E2BE8" w:rsidTr="006079CE">
        <w:trPr>
          <w:trHeight w:val="323"/>
        </w:trPr>
        <w:tc>
          <w:tcPr>
            <w:tcW w:w="1170"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Месяц</w:t>
            </w:r>
          </w:p>
        </w:tc>
        <w:tc>
          <w:tcPr>
            <w:tcW w:w="1169" w:type="dxa"/>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Направление \ ценность</w:t>
            </w:r>
          </w:p>
        </w:tc>
        <w:tc>
          <w:tcPr>
            <w:tcW w:w="1315"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Дата\событие</w:t>
            </w:r>
          </w:p>
        </w:tc>
        <w:tc>
          <w:tcPr>
            <w:tcW w:w="3068" w:type="dxa"/>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Примерное содержание работы</w:t>
            </w:r>
          </w:p>
        </w:tc>
        <w:tc>
          <w:tcPr>
            <w:tcW w:w="2900" w:type="dxa"/>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 xml:space="preserve">Итоговое мероприятие </w:t>
            </w:r>
          </w:p>
        </w:tc>
        <w:tc>
          <w:tcPr>
            <w:tcW w:w="2100" w:type="dxa"/>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Работа с родителями (законными представителями)</w:t>
            </w:r>
          </w:p>
        </w:tc>
      </w:tr>
      <w:tr w:rsidR="008C6F51" w:rsidRPr="003E2BE8" w:rsidTr="006079CE">
        <w:trPr>
          <w:trHeight w:val="1630"/>
        </w:trPr>
        <w:tc>
          <w:tcPr>
            <w:tcW w:w="1170" w:type="dxa"/>
            <w:vMerge w:val="restart"/>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сентябрь</w:t>
            </w:r>
          </w:p>
        </w:tc>
        <w:tc>
          <w:tcPr>
            <w:tcW w:w="1169" w:type="dxa"/>
            <w:shd w:val="clear" w:color="auto" w:fill="auto"/>
          </w:tcPr>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Социальное</w:t>
            </w:r>
          </w:p>
        </w:tc>
        <w:tc>
          <w:tcPr>
            <w:tcW w:w="1315"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  сентября</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знаний</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tc>
        <w:tc>
          <w:tcPr>
            <w:tcW w:w="3068" w:type="dxa"/>
            <w:shd w:val="clear" w:color="auto" w:fill="auto"/>
          </w:tcPr>
          <w:p w:rsidR="008C6F51" w:rsidRPr="00115C2C" w:rsidRDefault="008C6F51" w:rsidP="00DF7395">
            <w:pPr>
              <w:pStyle w:val="TableParagraph"/>
              <w:numPr>
                <w:ilvl w:val="0"/>
                <w:numId w:val="73"/>
              </w:numPr>
              <w:tabs>
                <w:tab w:val="left" w:pos="492"/>
              </w:tabs>
              <w:ind w:left="0" w:firstLine="413"/>
              <w:jc w:val="both"/>
              <w:rPr>
                <w:sz w:val="20"/>
                <w:szCs w:val="20"/>
              </w:rPr>
            </w:pPr>
            <w:r w:rsidRPr="00115C2C">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8C6F51" w:rsidRPr="00115C2C" w:rsidRDefault="008C6F51" w:rsidP="00DF7395">
            <w:pPr>
              <w:pStyle w:val="TableParagraph"/>
              <w:numPr>
                <w:ilvl w:val="0"/>
                <w:numId w:val="73"/>
              </w:numPr>
              <w:tabs>
                <w:tab w:val="left" w:pos="492"/>
              </w:tabs>
              <w:ind w:left="0" w:firstLine="360"/>
              <w:jc w:val="both"/>
              <w:rPr>
                <w:sz w:val="20"/>
                <w:szCs w:val="20"/>
              </w:rPr>
            </w:pPr>
            <w:r w:rsidRPr="00115C2C">
              <w:rPr>
                <w:sz w:val="20"/>
                <w:szCs w:val="20"/>
              </w:rPr>
              <w:t>Целевые прогулки по детскому саду</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Цикл бесед  «В мире знаний»</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 xml:space="preserve">Чтение художественной литературы и разучивание стихов о школе </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Сюжетное рисование «Моя будущая школа»</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Приготовление открыток первоклассникам</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Разучивание песни «Учат в школе»</w:t>
            </w:r>
          </w:p>
        </w:tc>
        <w:tc>
          <w:tcPr>
            <w:tcW w:w="2900" w:type="dxa"/>
            <w:shd w:val="clear" w:color="auto" w:fill="auto"/>
          </w:tcPr>
          <w:p w:rsidR="008C6F51" w:rsidRPr="00115C2C" w:rsidRDefault="008C6F51" w:rsidP="006079CE">
            <w:pPr>
              <w:pStyle w:val="TableParagraph"/>
              <w:ind w:right="34"/>
              <w:rPr>
                <w:spacing w:val="-1"/>
                <w:sz w:val="20"/>
                <w:szCs w:val="20"/>
              </w:rPr>
            </w:pPr>
            <w:r w:rsidRPr="00115C2C">
              <w:rPr>
                <w:b/>
                <w:spacing w:val="-1"/>
                <w:sz w:val="20"/>
                <w:szCs w:val="20"/>
              </w:rPr>
              <w:t>Развлечение</w:t>
            </w:r>
            <w:r w:rsidRPr="00115C2C">
              <w:rPr>
                <w:spacing w:val="-1"/>
                <w:sz w:val="20"/>
                <w:szCs w:val="20"/>
              </w:rPr>
              <w:t xml:space="preserve"> </w:t>
            </w:r>
            <w:r w:rsidRPr="00115C2C">
              <w:rPr>
                <w:b/>
                <w:spacing w:val="-1"/>
                <w:sz w:val="20"/>
                <w:szCs w:val="20"/>
              </w:rPr>
              <w:t>«Здравствуй, детский сад!»</w:t>
            </w:r>
          </w:p>
          <w:p w:rsidR="008C6F51" w:rsidRPr="00115C2C" w:rsidRDefault="008C6F51" w:rsidP="006079CE">
            <w:pPr>
              <w:pStyle w:val="TableParagraph"/>
              <w:ind w:right="34"/>
              <w:rPr>
                <w:i/>
                <w:spacing w:val="-1"/>
                <w:sz w:val="20"/>
                <w:szCs w:val="20"/>
              </w:rPr>
            </w:pPr>
            <w:r w:rsidRPr="00115C2C">
              <w:rPr>
                <w:i/>
                <w:spacing w:val="-1"/>
                <w:sz w:val="20"/>
                <w:szCs w:val="20"/>
              </w:rPr>
              <w:t>младшая, средняя группы</w:t>
            </w:r>
          </w:p>
          <w:p w:rsidR="008C6F51" w:rsidRPr="00115C2C" w:rsidRDefault="008C6F51" w:rsidP="006079CE">
            <w:pPr>
              <w:pStyle w:val="TableParagraph"/>
              <w:ind w:right="34"/>
              <w:rPr>
                <w:spacing w:val="-1"/>
                <w:sz w:val="20"/>
                <w:szCs w:val="20"/>
              </w:rPr>
            </w:pPr>
          </w:p>
          <w:p w:rsidR="008C6F51" w:rsidRPr="00115C2C" w:rsidRDefault="008C6F51" w:rsidP="006079CE">
            <w:pPr>
              <w:pStyle w:val="TableParagraph"/>
              <w:ind w:right="34"/>
              <w:rPr>
                <w:spacing w:val="-1"/>
                <w:sz w:val="20"/>
                <w:szCs w:val="20"/>
              </w:rPr>
            </w:pPr>
          </w:p>
          <w:p w:rsidR="008C6F51" w:rsidRPr="00115C2C" w:rsidRDefault="008C6F51" w:rsidP="006079CE">
            <w:pPr>
              <w:pStyle w:val="TableParagraph"/>
              <w:ind w:right="34"/>
              <w:rPr>
                <w:spacing w:val="-1"/>
                <w:sz w:val="20"/>
                <w:szCs w:val="20"/>
              </w:rPr>
            </w:pPr>
          </w:p>
          <w:p w:rsidR="008C6F51" w:rsidRPr="00115C2C" w:rsidRDefault="008C6F51" w:rsidP="006079CE">
            <w:pPr>
              <w:pStyle w:val="TableParagraph"/>
              <w:ind w:right="34"/>
              <w:rPr>
                <w:b/>
                <w:sz w:val="20"/>
                <w:szCs w:val="20"/>
              </w:rPr>
            </w:pPr>
            <w:r w:rsidRPr="00115C2C">
              <w:rPr>
                <w:b/>
                <w:spacing w:val="-1"/>
                <w:sz w:val="20"/>
                <w:szCs w:val="20"/>
              </w:rPr>
              <w:t>Праздник</w:t>
            </w:r>
            <w:r w:rsidRPr="00115C2C">
              <w:rPr>
                <w:b/>
                <w:spacing w:val="-17"/>
                <w:sz w:val="20"/>
                <w:szCs w:val="20"/>
              </w:rPr>
              <w:t xml:space="preserve"> </w:t>
            </w:r>
            <w:r w:rsidRPr="00115C2C">
              <w:rPr>
                <w:b/>
                <w:spacing w:val="-1"/>
                <w:sz w:val="20"/>
                <w:szCs w:val="20"/>
              </w:rPr>
              <w:t>«День знаний»</w:t>
            </w:r>
          </w:p>
          <w:p w:rsidR="008C6F51" w:rsidRPr="00115C2C" w:rsidRDefault="008C6F51" w:rsidP="006079CE">
            <w:pPr>
              <w:pStyle w:val="TableParagraph"/>
              <w:ind w:right="34"/>
              <w:rPr>
                <w:i/>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DF7395">
            <w:pPr>
              <w:pStyle w:val="TableParagraph"/>
              <w:numPr>
                <w:ilvl w:val="0"/>
                <w:numId w:val="74"/>
              </w:numPr>
              <w:ind w:left="34" w:right="34" w:firstLine="326"/>
              <w:jc w:val="both"/>
              <w:rPr>
                <w:spacing w:val="-1"/>
                <w:sz w:val="20"/>
                <w:szCs w:val="20"/>
              </w:rPr>
            </w:pPr>
            <w:r w:rsidRPr="00115C2C">
              <w:rPr>
                <w:spacing w:val="-1"/>
                <w:sz w:val="20"/>
                <w:szCs w:val="20"/>
              </w:rPr>
              <w:t>Родительские собрания «Программа воспитания в ДОО…»</w:t>
            </w:r>
          </w:p>
          <w:p w:rsidR="008C6F51" w:rsidRPr="00115C2C" w:rsidRDefault="008C6F51" w:rsidP="006079CE">
            <w:pPr>
              <w:pStyle w:val="TableParagraph"/>
              <w:ind w:left="0" w:right="34"/>
              <w:jc w:val="both"/>
              <w:rPr>
                <w:spacing w:val="-1"/>
                <w:sz w:val="20"/>
                <w:szCs w:val="20"/>
              </w:rPr>
            </w:pPr>
          </w:p>
          <w:p w:rsidR="008C6F51" w:rsidRPr="00115C2C" w:rsidRDefault="008C6F51" w:rsidP="00DF7395">
            <w:pPr>
              <w:pStyle w:val="TableParagraph"/>
              <w:numPr>
                <w:ilvl w:val="0"/>
                <w:numId w:val="74"/>
              </w:numPr>
              <w:ind w:left="34" w:right="34" w:firstLine="326"/>
              <w:jc w:val="both"/>
              <w:rPr>
                <w:spacing w:val="-1"/>
                <w:sz w:val="20"/>
                <w:szCs w:val="20"/>
              </w:rPr>
            </w:pPr>
            <w:r w:rsidRPr="00115C2C">
              <w:rPr>
                <w:spacing w:val="-1"/>
                <w:sz w:val="20"/>
                <w:szCs w:val="20"/>
              </w:rPr>
              <w:t>Рекомендации родителям по проведению бесед с детьми в кругу семьи. «Как школа подсказала мне «Кем стать»</w:t>
            </w:r>
          </w:p>
          <w:p w:rsidR="008C6F51" w:rsidRPr="00115C2C" w:rsidRDefault="008C6F51" w:rsidP="006079CE">
            <w:pPr>
              <w:pStyle w:val="TableParagraph"/>
              <w:ind w:left="34" w:right="34"/>
              <w:jc w:val="both"/>
              <w:rPr>
                <w:spacing w:val="-1"/>
                <w:sz w:val="20"/>
                <w:szCs w:val="20"/>
              </w:rPr>
            </w:pPr>
          </w:p>
          <w:p w:rsidR="008C6F51" w:rsidRPr="00115C2C" w:rsidRDefault="008C6F51" w:rsidP="00DF7395">
            <w:pPr>
              <w:pStyle w:val="TableParagraph"/>
              <w:numPr>
                <w:ilvl w:val="0"/>
                <w:numId w:val="74"/>
              </w:numPr>
              <w:ind w:left="34" w:right="34" w:firstLine="326"/>
              <w:jc w:val="both"/>
              <w:rPr>
                <w:spacing w:val="-1"/>
                <w:sz w:val="20"/>
                <w:szCs w:val="20"/>
              </w:rPr>
            </w:pPr>
            <w:r w:rsidRPr="00115C2C">
              <w:rPr>
                <w:spacing w:val="-1"/>
                <w:sz w:val="20"/>
                <w:szCs w:val="20"/>
              </w:rPr>
              <w:t>Консультация для родителей «История возникновения праздника 1 сентября»</w:t>
            </w:r>
          </w:p>
        </w:tc>
      </w:tr>
      <w:tr w:rsidR="008C6F51" w:rsidRPr="003E2BE8" w:rsidTr="006079CE">
        <w:trPr>
          <w:trHeight w:val="4263"/>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3 сентября </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окончания Второй мировой войны</w:t>
            </w: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солидарности в борьбе с терроризмом</w:t>
            </w:r>
          </w:p>
          <w:p w:rsidR="008C6F51" w:rsidRPr="00115C2C" w:rsidRDefault="008C6F51" w:rsidP="006079CE">
            <w:pPr>
              <w:jc w:val="center"/>
              <w:rPr>
                <w:rFonts w:ascii="Times New Roman" w:hAnsi="Times New Roman" w:cs="Times New Roman"/>
                <w:bCs/>
                <w:sz w:val="20"/>
                <w:szCs w:val="20"/>
              </w:rPr>
            </w:pPr>
          </w:p>
        </w:tc>
        <w:tc>
          <w:tcPr>
            <w:tcW w:w="3068" w:type="dxa"/>
            <w:shd w:val="clear" w:color="auto" w:fill="auto"/>
          </w:tcPr>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Беседа в подготовительной группе «Что такое терроризм»</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Беседа с детьми о безопасности, понятии «Родина», «Мир»</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Показ иллюстраций на тему «Безопасность дома и в городе»</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Обыгрывание поведения в опасных ситуациях</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Просмотр мультфильма «Зина, Кеша и террористы»</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Слушание познавательного рассказа «Кто нас защищает»</w:t>
            </w:r>
          </w:p>
        </w:tc>
        <w:tc>
          <w:tcPr>
            <w:tcW w:w="2900" w:type="dxa"/>
            <w:tcBorders>
              <w:top w:val="none" w:sz="4" w:space="0" w:color="000000"/>
            </w:tcBorders>
            <w:shd w:val="clear" w:color="auto" w:fill="auto"/>
          </w:tcPr>
          <w:p w:rsidR="008C6F51" w:rsidRPr="00115C2C" w:rsidRDefault="008C6F51" w:rsidP="006079CE">
            <w:pPr>
              <w:pStyle w:val="TableParagraph"/>
              <w:ind w:left="0"/>
              <w:rPr>
                <w:b/>
                <w:sz w:val="20"/>
                <w:szCs w:val="20"/>
              </w:rPr>
            </w:pPr>
            <w:r w:rsidRPr="00115C2C">
              <w:rPr>
                <w:b/>
                <w:sz w:val="20"/>
                <w:szCs w:val="20"/>
              </w:rPr>
              <w:t>Оформление стенгазеты «Вместе - против терроризма!»</w:t>
            </w:r>
          </w:p>
          <w:p w:rsidR="008C6F51" w:rsidRPr="00115C2C" w:rsidRDefault="008C6F51" w:rsidP="006079CE">
            <w:pPr>
              <w:pStyle w:val="TableParagraph"/>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p>
          <w:p w:rsidR="008C6F51" w:rsidRPr="00115C2C" w:rsidRDefault="008C6F51" w:rsidP="006079CE">
            <w:pPr>
              <w:pStyle w:val="TableParagraph"/>
              <w:rPr>
                <w:b/>
                <w:sz w:val="20"/>
                <w:szCs w:val="20"/>
              </w:rPr>
            </w:pPr>
          </w:p>
        </w:tc>
        <w:tc>
          <w:tcPr>
            <w:tcW w:w="2100" w:type="dxa"/>
            <w:tcBorders>
              <w:top w:val="none" w:sz="4" w:space="0" w:color="000000"/>
            </w:tcBorders>
            <w:shd w:val="clear" w:color="auto" w:fill="auto"/>
          </w:tcPr>
          <w:p w:rsidR="008C6F51" w:rsidRPr="00115C2C" w:rsidRDefault="008C6F51" w:rsidP="006079CE">
            <w:pPr>
              <w:pStyle w:val="TableParagraph"/>
              <w:rPr>
                <w:sz w:val="20"/>
                <w:szCs w:val="20"/>
              </w:rPr>
            </w:pPr>
            <w:r w:rsidRPr="00115C2C">
              <w:rPr>
                <w:sz w:val="20"/>
                <w:szCs w:val="20"/>
              </w:rPr>
              <w:t>Памятка для родителей «День солидарности в борьбе с терроризмом»</w:t>
            </w:r>
          </w:p>
        </w:tc>
      </w:tr>
      <w:tr w:rsidR="008C6F51" w:rsidRPr="003E2BE8" w:rsidTr="006079CE">
        <w:trPr>
          <w:trHeight w:val="7652"/>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8 сентября </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
                <w:bCs/>
                <w:sz w:val="20"/>
                <w:szCs w:val="20"/>
              </w:rPr>
              <w:t>Международный день распространения грамотности</w:t>
            </w:r>
          </w:p>
        </w:tc>
        <w:tc>
          <w:tcPr>
            <w:tcW w:w="3068" w:type="dxa"/>
            <w:shd w:val="clear" w:color="auto" w:fill="auto"/>
          </w:tcPr>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Беседа</w:t>
            </w:r>
            <w:r w:rsidRPr="00115C2C">
              <w:rPr>
                <w:spacing w:val="16"/>
                <w:sz w:val="20"/>
                <w:szCs w:val="20"/>
              </w:rPr>
              <w:t xml:space="preserve"> </w:t>
            </w:r>
            <w:r w:rsidRPr="00115C2C">
              <w:rPr>
                <w:sz w:val="20"/>
                <w:szCs w:val="20"/>
              </w:rPr>
              <w:t>«Что</w:t>
            </w:r>
            <w:r w:rsidRPr="00115C2C">
              <w:rPr>
                <w:spacing w:val="16"/>
                <w:sz w:val="20"/>
                <w:szCs w:val="20"/>
              </w:rPr>
              <w:t xml:space="preserve"> </w:t>
            </w:r>
            <w:r w:rsidRPr="00115C2C">
              <w:rPr>
                <w:sz w:val="20"/>
                <w:szCs w:val="20"/>
              </w:rPr>
              <w:t>значит</w:t>
            </w:r>
            <w:r w:rsidRPr="00115C2C">
              <w:rPr>
                <w:spacing w:val="17"/>
                <w:sz w:val="20"/>
                <w:szCs w:val="20"/>
              </w:rPr>
              <w:t xml:space="preserve"> </w:t>
            </w:r>
            <w:r w:rsidRPr="00115C2C">
              <w:rPr>
                <w:sz w:val="20"/>
                <w:szCs w:val="20"/>
              </w:rPr>
              <w:t>быть</w:t>
            </w:r>
            <w:r w:rsidRPr="00115C2C">
              <w:rPr>
                <w:spacing w:val="16"/>
                <w:sz w:val="20"/>
                <w:szCs w:val="20"/>
              </w:rPr>
              <w:t xml:space="preserve"> </w:t>
            </w:r>
            <w:r w:rsidRPr="00115C2C">
              <w:rPr>
                <w:sz w:val="20"/>
                <w:szCs w:val="20"/>
              </w:rPr>
              <w:t>грамотным?!»</w:t>
            </w:r>
            <w:r w:rsidRPr="00115C2C">
              <w:rPr>
                <w:spacing w:val="-64"/>
                <w:sz w:val="20"/>
                <w:szCs w:val="20"/>
              </w:rPr>
              <w:t xml:space="preserve"> </w:t>
            </w:r>
            <w:r w:rsidRPr="00115C2C">
              <w:rPr>
                <w:sz w:val="20"/>
                <w:szCs w:val="20"/>
              </w:rPr>
              <w:t>(уметь читать, писать; обладать</w:t>
            </w:r>
            <w:r w:rsidRPr="00115C2C">
              <w:rPr>
                <w:spacing w:val="1"/>
                <w:sz w:val="20"/>
                <w:szCs w:val="20"/>
              </w:rPr>
              <w:t xml:space="preserve"> </w:t>
            </w:r>
            <w:r w:rsidRPr="00115C2C">
              <w:rPr>
                <w:sz w:val="20"/>
                <w:szCs w:val="20"/>
              </w:rPr>
              <w:t>знаниями, необходимыми для жизни,</w:t>
            </w:r>
            <w:r w:rsidRPr="00115C2C">
              <w:rPr>
                <w:spacing w:val="1"/>
                <w:sz w:val="20"/>
                <w:szCs w:val="20"/>
              </w:rPr>
              <w:t xml:space="preserve"> </w:t>
            </w:r>
            <w:r w:rsidRPr="00115C2C">
              <w:rPr>
                <w:sz w:val="20"/>
                <w:szCs w:val="20"/>
              </w:rPr>
              <w:t>будущей</w:t>
            </w:r>
            <w:r w:rsidRPr="00115C2C">
              <w:rPr>
                <w:spacing w:val="2"/>
                <w:sz w:val="20"/>
                <w:szCs w:val="20"/>
              </w:rPr>
              <w:t xml:space="preserve"> </w:t>
            </w:r>
            <w:r w:rsidRPr="00115C2C">
              <w:rPr>
                <w:sz w:val="20"/>
                <w:szCs w:val="20"/>
              </w:rPr>
              <w:t>работы)</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Обсуждение</w:t>
            </w:r>
            <w:r w:rsidRPr="00115C2C">
              <w:rPr>
                <w:spacing w:val="7"/>
                <w:sz w:val="20"/>
                <w:szCs w:val="20"/>
              </w:rPr>
              <w:t xml:space="preserve"> </w:t>
            </w:r>
            <w:r w:rsidRPr="00115C2C">
              <w:rPr>
                <w:sz w:val="20"/>
                <w:szCs w:val="20"/>
              </w:rPr>
              <w:t>и</w:t>
            </w:r>
            <w:r w:rsidRPr="00115C2C">
              <w:rPr>
                <w:spacing w:val="8"/>
                <w:sz w:val="20"/>
                <w:szCs w:val="20"/>
              </w:rPr>
              <w:t xml:space="preserve"> </w:t>
            </w:r>
            <w:r w:rsidRPr="00115C2C">
              <w:rPr>
                <w:sz w:val="20"/>
                <w:szCs w:val="20"/>
              </w:rPr>
              <w:t>разучивание</w:t>
            </w:r>
            <w:r w:rsidRPr="00115C2C">
              <w:rPr>
                <w:spacing w:val="8"/>
                <w:sz w:val="20"/>
                <w:szCs w:val="20"/>
              </w:rPr>
              <w:t xml:space="preserve"> </w:t>
            </w:r>
            <w:r w:rsidRPr="00115C2C">
              <w:rPr>
                <w:sz w:val="20"/>
                <w:szCs w:val="20"/>
              </w:rPr>
              <w:t>пословиц,</w:t>
            </w:r>
            <w:r w:rsidRPr="00115C2C">
              <w:rPr>
                <w:spacing w:val="-67"/>
                <w:sz w:val="20"/>
                <w:szCs w:val="20"/>
              </w:rPr>
              <w:t xml:space="preserve"> </w:t>
            </w:r>
            <w:r w:rsidRPr="00115C2C">
              <w:rPr>
                <w:sz w:val="20"/>
                <w:szCs w:val="20"/>
              </w:rPr>
              <w:t>поговорок,</w:t>
            </w:r>
            <w:r w:rsidRPr="00115C2C">
              <w:rPr>
                <w:spacing w:val="10"/>
                <w:sz w:val="20"/>
                <w:szCs w:val="20"/>
              </w:rPr>
              <w:t xml:space="preserve"> </w:t>
            </w:r>
            <w:r w:rsidRPr="00115C2C">
              <w:rPr>
                <w:sz w:val="20"/>
                <w:szCs w:val="20"/>
              </w:rPr>
              <w:t>крылатых</w:t>
            </w:r>
            <w:r w:rsidRPr="00115C2C">
              <w:rPr>
                <w:spacing w:val="11"/>
                <w:sz w:val="20"/>
                <w:szCs w:val="20"/>
              </w:rPr>
              <w:t xml:space="preserve"> </w:t>
            </w:r>
            <w:r w:rsidRPr="00115C2C">
              <w:rPr>
                <w:sz w:val="20"/>
                <w:szCs w:val="20"/>
              </w:rPr>
              <w:t>выражений</w:t>
            </w:r>
            <w:r w:rsidRPr="00115C2C">
              <w:rPr>
                <w:spacing w:val="11"/>
                <w:sz w:val="20"/>
                <w:szCs w:val="20"/>
              </w:rPr>
              <w:t xml:space="preserve"> </w:t>
            </w:r>
            <w:r w:rsidRPr="00115C2C">
              <w:rPr>
                <w:sz w:val="20"/>
                <w:szCs w:val="20"/>
              </w:rPr>
              <w:t>по</w:t>
            </w:r>
            <w:r w:rsidRPr="00115C2C">
              <w:rPr>
                <w:spacing w:val="1"/>
                <w:sz w:val="20"/>
                <w:szCs w:val="20"/>
              </w:rPr>
              <w:t xml:space="preserve"> </w:t>
            </w:r>
            <w:r w:rsidRPr="00115C2C">
              <w:rPr>
                <w:sz w:val="20"/>
                <w:szCs w:val="20"/>
              </w:rPr>
              <w:t>теме.</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Викторина о героях прочитанных книг</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Рассматривание картинок с изображением букв кириллицы, изображений образов святых Кирилла и Мефодия</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Беседы «Школа в Древней Руси», «День Наума Грамотника»</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Чтение Л.Толстой «Филиппок», «Учёный сын», Н.П. Кончаловская «Как церковный грамотей в старину учил детей»</w:t>
            </w:r>
          </w:p>
        </w:tc>
        <w:tc>
          <w:tcPr>
            <w:tcW w:w="2900" w:type="dxa"/>
            <w:shd w:val="clear" w:color="auto" w:fill="auto"/>
          </w:tcPr>
          <w:p w:rsidR="008C6F51" w:rsidRPr="00115C2C" w:rsidRDefault="008C6F51" w:rsidP="006079CE">
            <w:pPr>
              <w:pStyle w:val="TableParagraph"/>
              <w:rPr>
                <w:b/>
                <w:spacing w:val="-2"/>
                <w:sz w:val="20"/>
                <w:szCs w:val="20"/>
              </w:rPr>
            </w:pPr>
            <w:r w:rsidRPr="00115C2C">
              <w:rPr>
                <w:b/>
                <w:spacing w:val="-2"/>
                <w:sz w:val="20"/>
                <w:szCs w:val="20"/>
              </w:rPr>
              <w:t>Выставка творческих работ «Веселый алфавит»</w:t>
            </w:r>
          </w:p>
          <w:p w:rsidR="008C6F51" w:rsidRPr="00115C2C" w:rsidRDefault="008C6F51" w:rsidP="006079CE">
            <w:pPr>
              <w:pStyle w:val="TableParagraph"/>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 гости на выставке)</w:t>
            </w:r>
          </w:p>
          <w:p w:rsidR="008C6F51" w:rsidRPr="00115C2C" w:rsidRDefault="008C6F51" w:rsidP="006079CE">
            <w:pPr>
              <w:pStyle w:val="TableParagraph"/>
              <w:rPr>
                <w:i/>
                <w:sz w:val="20"/>
                <w:szCs w:val="20"/>
              </w:rPr>
            </w:pPr>
          </w:p>
          <w:p w:rsidR="008C6F51" w:rsidRPr="00115C2C" w:rsidRDefault="008C6F51" w:rsidP="006079CE">
            <w:pPr>
              <w:pStyle w:val="TableParagraph"/>
              <w:rPr>
                <w:b/>
                <w:sz w:val="20"/>
                <w:szCs w:val="20"/>
              </w:rPr>
            </w:pPr>
          </w:p>
          <w:p w:rsidR="008C6F51" w:rsidRPr="00115C2C" w:rsidRDefault="008C6F51" w:rsidP="006079CE">
            <w:pPr>
              <w:pStyle w:val="TableParagraph"/>
              <w:rPr>
                <w:b/>
                <w:spacing w:val="-2"/>
                <w:sz w:val="20"/>
                <w:szCs w:val="20"/>
              </w:rPr>
            </w:pPr>
            <w:r w:rsidRPr="00115C2C">
              <w:rPr>
                <w:b/>
                <w:spacing w:val="-2"/>
                <w:sz w:val="20"/>
                <w:szCs w:val="20"/>
              </w:rPr>
              <w:t>Выставка семейных фотографий «Читаем ребенку»</w:t>
            </w:r>
          </w:p>
          <w:p w:rsidR="008C6F51" w:rsidRPr="00115C2C" w:rsidRDefault="008C6F51" w:rsidP="006079CE">
            <w:pPr>
              <w:pStyle w:val="TableParagraph"/>
              <w:ind w:right="34"/>
              <w:rPr>
                <w:i/>
                <w:spacing w:val="-1"/>
                <w:sz w:val="20"/>
                <w:szCs w:val="20"/>
              </w:rPr>
            </w:pPr>
            <w:r w:rsidRPr="00115C2C">
              <w:rPr>
                <w:i/>
                <w:spacing w:val="-1"/>
                <w:sz w:val="20"/>
                <w:szCs w:val="20"/>
              </w:rPr>
              <w:t>младшая, средняя группы</w:t>
            </w: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jc w:val="both"/>
              <w:rPr>
                <w:spacing w:val="-2"/>
                <w:sz w:val="20"/>
                <w:szCs w:val="20"/>
              </w:rPr>
            </w:pPr>
            <w:r w:rsidRPr="00115C2C">
              <w:rPr>
                <w:spacing w:val="-2"/>
                <w:sz w:val="20"/>
                <w:szCs w:val="20"/>
              </w:rPr>
              <w:t>Совместное изготовление атрибутов для театрализованной деятельности в младшей группе</w:t>
            </w:r>
          </w:p>
          <w:p w:rsidR="008C6F51" w:rsidRPr="00115C2C" w:rsidRDefault="008C6F51" w:rsidP="006079CE">
            <w:pPr>
              <w:pStyle w:val="TableParagraph"/>
              <w:jc w:val="both"/>
              <w:rPr>
                <w:spacing w:val="-2"/>
                <w:sz w:val="20"/>
                <w:szCs w:val="20"/>
              </w:rPr>
            </w:pPr>
          </w:p>
          <w:p w:rsidR="008C6F51" w:rsidRPr="00115C2C" w:rsidRDefault="008C6F51" w:rsidP="006079CE">
            <w:pPr>
              <w:pStyle w:val="TableParagraph"/>
              <w:jc w:val="both"/>
              <w:rPr>
                <w:spacing w:val="-2"/>
                <w:sz w:val="20"/>
                <w:szCs w:val="20"/>
              </w:rPr>
            </w:pPr>
            <w:r w:rsidRPr="00115C2C">
              <w:rPr>
                <w:spacing w:val="-2"/>
                <w:sz w:val="20"/>
                <w:szCs w:val="20"/>
              </w:rPr>
              <w:t>Участие в выставке семейных фотографий «Читаем ребёнку»</w:t>
            </w:r>
          </w:p>
        </w:tc>
      </w:tr>
      <w:tr w:rsidR="008C6F51" w:rsidRPr="003E2BE8" w:rsidTr="006079CE">
        <w:trPr>
          <w:trHeight w:val="323"/>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27 сентября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воспитателя и всех дошкольных работников</w:t>
            </w:r>
          </w:p>
        </w:tc>
        <w:tc>
          <w:tcPr>
            <w:tcW w:w="3068" w:type="dxa"/>
            <w:shd w:val="clear" w:color="auto" w:fill="auto"/>
          </w:tcPr>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Наблюдение за трудом помощника воспитателя, уборщиком служебных помещений, медсестрой.</w:t>
            </w:r>
          </w:p>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Беседы «Чем я люблю заниматься в детском саду», «Моя любимая игрушка»</w:t>
            </w:r>
          </w:p>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Д\и «Кто что делает?», «Кому что нужно для работы?», «Назови профессию», «Исправь ошибку»</w:t>
            </w:r>
          </w:p>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Игра «Комплименты воспитателям»</w:t>
            </w:r>
          </w:p>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С\р игры «Детский сад», «Повар на кухне», «В прачечной»</w:t>
            </w:r>
          </w:p>
        </w:tc>
        <w:tc>
          <w:tcPr>
            <w:tcW w:w="2900" w:type="dxa"/>
            <w:shd w:val="clear" w:color="auto" w:fill="auto"/>
          </w:tcPr>
          <w:p w:rsidR="008C6F51" w:rsidRPr="00115C2C" w:rsidRDefault="008C6F51" w:rsidP="006079CE">
            <w:pPr>
              <w:pStyle w:val="TableParagraph"/>
              <w:tabs>
                <w:tab w:val="left" w:pos="492"/>
              </w:tabs>
              <w:rPr>
                <w:b/>
                <w:sz w:val="20"/>
                <w:szCs w:val="20"/>
              </w:rPr>
            </w:pPr>
            <w:r w:rsidRPr="00115C2C">
              <w:rPr>
                <w:b/>
                <w:sz w:val="20"/>
                <w:szCs w:val="20"/>
              </w:rPr>
              <w:t>Акция «Подарок для воспитателя»</w:t>
            </w:r>
          </w:p>
          <w:p w:rsidR="008C6F51" w:rsidRPr="00115C2C" w:rsidRDefault="008C6F51" w:rsidP="006079CE">
            <w:pPr>
              <w:pStyle w:val="TableParagraph"/>
              <w:tabs>
                <w:tab w:val="left" w:pos="492"/>
              </w:tabs>
              <w:rPr>
                <w:b/>
                <w:sz w:val="20"/>
                <w:szCs w:val="20"/>
              </w:rPr>
            </w:pPr>
            <w:r w:rsidRPr="00115C2C">
              <w:rPr>
                <w:b/>
                <w:sz w:val="20"/>
                <w:szCs w:val="20"/>
              </w:rPr>
              <w:t>(творческие работы)</w:t>
            </w:r>
          </w:p>
          <w:p w:rsidR="008C6F51" w:rsidRPr="00115C2C" w:rsidRDefault="008C6F51" w:rsidP="006079CE">
            <w:pPr>
              <w:pStyle w:val="TableParagraph"/>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i/>
                <w:sz w:val="20"/>
                <w:szCs w:val="20"/>
              </w:rPr>
            </w:pPr>
          </w:p>
          <w:p w:rsidR="008C6F51" w:rsidRPr="00115C2C" w:rsidRDefault="008C6F51" w:rsidP="006079CE">
            <w:pPr>
              <w:pStyle w:val="TableParagraph"/>
              <w:rPr>
                <w:b/>
                <w:sz w:val="20"/>
                <w:szCs w:val="20"/>
              </w:rPr>
            </w:pPr>
            <w:r w:rsidRPr="00115C2C">
              <w:rPr>
                <w:b/>
                <w:sz w:val="20"/>
                <w:szCs w:val="20"/>
              </w:rPr>
              <w:t>Фотоколлаж «Наша жизнь в детском саду»</w:t>
            </w:r>
          </w:p>
          <w:p w:rsidR="008C6F51" w:rsidRPr="00115C2C" w:rsidRDefault="008C6F51" w:rsidP="006079CE">
            <w:pPr>
              <w:pStyle w:val="TableParagraph"/>
              <w:rPr>
                <w:i/>
                <w:sz w:val="20"/>
                <w:szCs w:val="20"/>
              </w:rPr>
            </w:pPr>
            <w:r w:rsidRPr="00115C2C">
              <w:rPr>
                <w:i/>
                <w:sz w:val="20"/>
                <w:szCs w:val="20"/>
              </w:rPr>
              <w:t>младшая группа</w:t>
            </w:r>
          </w:p>
          <w:p w:rsidR="008C6F51" w:rsidRPr="00115C2C" w:rsidRDefault="008C6F51" w:rsidP="006079CE">
            <w:pPr>
              <w:pStyle w:val="TableParagraph"/>
              <w:tabs>
                <w:tab w:val="left" w:pos="492"/>
              </w:tabs>
              <w:rPr>
                <w:sz w:val="20"/>
                <w:szCs w:val="20"/>
              </w:rPr>
            </w:pPr>
          </w:p>
        </w:tc>
        <w:tc>
          <w:tcPr>
            <w:tcW w:w="2100" w:type="dxa"/>
            <w:shd w:val="clear" w:color="auto" w:fill="auto"/>
          </w:tcPr>
          <w:p w:rsidR="008C6F51" w:rsidRPr="00115C2C" w:rsidRDefault="008C6F51" w:rsidP="006079CE">
            <w:pPr>
              <w:pStyle w:val="TableParagraph"/>
              <w:tabs>
                <w:tab w:val="left" w:pos="492"/>
              </w:tabs>
              <w:rPr>
                <w:sz w:val="20"/>
                <w:szCs w:val="20"/>
              </w:rPr>
            </w:pPr>
            <w:r w:rsidRPr="00115C2C">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b/>
                <w:sz w:val="20"/>
                <w:szCs w:val="20"/>
              </w:rPr>
              <w:t>Акция</w:t>
            </w:r>
            <w:r w:rsidRPr="00115C2C">
              <w:rPr>
                <w:sz w:val="20"/>
                <w:szCs w:val="20"/>
              </w:rPr>
              <w:t xml:space="preserve"> – товрческий подарок воспитателю</w:t>
            </w:r>
          </w:p>
        </w:tc>
      </w:tr>
      <w:tr w:rsidR="008C6F51" w:rsidRPr="003E2BE8" w:rsidTr="006079CE">
        <w:trPr>
          <w:trHeight w:val="271"/>
        </w:trPr>
        <w:tc>
          <w:tcPr>
            <w:tcW w:w="1170" w:type="dxa"/>
            <w:vMerge w:val="restart"/>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октябрь </w:t>
            </w: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 октября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день пожилых людей</w:t>
            </w: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день музыки</w:t>
            </w:r>
          </w:p>
        </w:tc>
        <w:tc>
          <w:tcPr>
            <w:tcW w:w="3068" w:type="dxa"/>
            <w:shd w:val="clear" w:color="auto" w:fill="auto"/>
          </w:tcPr>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Беседа «Старость надо уважать»</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Рассматривание альбомов «Мои бабушки и дедушки»</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Чтение Л. Толстого «Рассказы для маленьких детей». «Моя бабушка»; Р.Байбулатова «Бабушка моя»</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Творческая мастерская «Портрет бабушки и дедушки» «Букет для бабушки и дедушки»</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Слушанье «Расскажи мне сказку» сл. Я. Гальперина, муз. Ю.Моисеева;</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Пение «Бабушка» сл. М.Ивенсен, муз. Н.Демина</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С\р игры «Дом», «Семья»</w:t>
            </w:r>
          </w:p>
        </w:tc>
        <w:tc>
          <w:tcPr>
            <w:tcW w:w="2900" w:type="dxa"/>
            <w:shd w:val="clear" w:color="auto" w:fill="auto"/>
          </w:tcPr>
          <w:p w:rsidR="008C6F51" w:rsidRPr="00115C2C" w:rsidRDefault="008C6F51" w:rsidP="006079CE">
            <w:pPr>
              <w:pStyle w:val="TableParagraph"/>
              <w:spacing w:before="1"/>
              <w:ind w:right="34"/>
              <w:rPr>
                <w:b/>
                <w:spacing w:val="-16"/>
                <w:sz w:val="20"/>
                <w:szCs w:val="20"/>
              </w:rPr>
            </w:pPr>
            <w:r w:rsidRPr="00115C2C">
              <w:rPr>
                <w:b/>
                <w:sz w:val="20"/>
                <w:szCs w:val="20"/>
              </w:rPr>
              <w:t>Праздник для бабушек и дедушек</w:t>
            </w:r>
            <w:r w:rsidRPr="00115C2C">
              <w:rPr>
                <w:b/>
                <w:spacing w:val="1"/>
                <w:sz w:val="20"/>
                <w:szCs w:val="20"/>
              </w:rPr>
              <w:t xml:space="preserve"> </w:t>
            </w:r>
            <w:r w:rsidRPr="00115C2C">
              <w:rPr>
                <w:b/>
                <w:sz w:val="20"/>
                <w:szCs w:val="20"/>
              </w:rPr>
              <w:t>«Старые</w:t>
            </w:r>
            <w:r w:rsidRPr="00115C2C">
              <w:rPr>
                <w:b/>
                <w:spacing w:val="1"/>
                <w:sz w:val="20"/>
                <w:szCs w:val="20"/>
              </w:rPr>
              <w:t xml:space="preserve"> </w:t>
            </w:r>
            <w:r w:rsidRPr="00115C2C">
              <w:rPr>
                <w:b/>
                <w:sz w:val="20"/>
                <w:szCs w:val="20"/>
              </w:rPr>
              <w:t>песни</w:t>
            </w:r>
            <w:r w:rsidRPr="00115C2C">
              <w:rPr>
                <w:b/>
                <w:spacing w:val="1"/>
                <w:sz w:val="20"/>
                <w:szCs w:val="20"/>
              </w:rPr>
              <w:t xml:space="preserve"> </w:t>
            </w:r>
            <w:r w:rsidRPr="00115C2C">
              <w:rPr>
                <w:b/>
                <w:sz w:val="20"/>
                <w:szCs w:val="20"/>
              </w:rPr>
              <w:t>о</w:t>
            </w:r>
            <w:r w:rsidRPr="00115C2C">
              <w:rPr>
                <w:b/>
                <w:spacing w:val="1"/>
                <w:sz w:val="20"/>
                <w:szCs w:val="20"/>
              </w:rPr>
              <w:t xml:space="preserve"> </w:t>
            </w:r>
            <w:r w:rsidRPr="00115C2C">
              <w:rPr>
                <w:b/>
                <w:spacing w:val="-1"/>
                <w:sz w:val="20"/>
                <w:szCs w:val="20"/>
              </w:rPr>
              <w:t>главном…»</w:t>
            </w:r>
            <w:r w:rsidRPr="00115C2C">
              <w:rPr>
                <w:b/>
                <w:spacing w:val="-16"/>
                <w:sz w:val="20"/>
                <w:szCs w:val="20"/>
              </w:rPr>
              <w:t xml:space="preserve"> </w:t>
            </w:r>
          </w:p>
          <w:p w:rsidR="008C6F51" w:rsidRPr="00115C2C" w:rsidRDefault="008C6F51" w:rsidP="006079CE">
            <w:pPr>
              <w:pStyle w:val="TableParagraph"/>
              <w:spacing w:before="1"/>
              <w:ind w:right="34"/>
              <w:rPr>
                <w:spacing w:val="-16"/>
                <w:sz w:val="20"/>
                <w:szCs w:val="20"/>
              </w:rPr>
            </w:pPr>
            <w:r w:rsidRPr="00115C2C">
              <w:rPr>
                <w:i/>
                <w:sz w:val="20"/>
                <w:szCs w:val="20"/>
              </w:rPr>
              <w:t>старшая, подготовительная группы</w:t>
            </w:r>
          </w:p>
          <w:p w:rsidR="008C6F51" w:rsidRPr="00115C2C" w:rsidRDefault="008C6F51" w:rsidP="006079CE">
            <w:pPr>
              <w:pStyle w:val="TableParagraph"/>
              <w:spacing w:before="1"/>
              <w:ind w:right="34"/>
              <w:rPr>
                <w:spacing w:val="-16"/>
                <w:sz w:val="20"/>
                <w:szCs w:val="20"/>
              </w:rPr>
            </w:pPr>
          </w:p>
          <w:p w:rsidR="008C6F51" w:rsidRPr="00115C2C" w:rsidRDefault="008C6F51" w:rsidP="006079CE">
            <w:pPr>
              <w:pStyle w:val="TableParagraph"/>
              <w:spacing w:before="1"/>
              <w:ind w:right="34"/>
              <w:rPr>
                <w:b/>
                <w:sz w:val="20"/>
                <w:szCs w:val="20"/>
              </w:rPr>
            </w:pPr>
            <w:r w:rsidRPr="00115C2C">
              <w:rPr>
                <w:b/>
                <w:spacing w:val="-16"/>
                <w:sz w:val="20"/>
                <w:szCs w:val="20"/>
              </w:rPr>
              <w:t xml:space="preserve">Творческая акция  </w:t>
            </w:r>
            <w:r w:rsidRPr="00115C2C">
              <w:rPr>
                <w:b/>
                <w:spacing w:val="-1"/>
                <w:sz w:val="20"/>
                <w:szCs w:val="20"/>
              </w:rPr>
              <w:t>«Спасибо</w:t>
            </w:r>
            <w:r w:rsidRPr="00115C2C">
              <w:rPr>
                <w:b/>
                <w:spacing w:val="-16"/>
                <w:sz w:val="20"/>
                <w:szCs w:val="20"/>
              </w:rPr>
              <w:t xml:space="preserve"> </w:t>
            </w:r>
            <w:r w:rsidRPr="00115C2C">
              <w:rPr>
                <w:b/>
                <w:spacing w:val="-1"/>
                <w:sz w:val="20"/>
                <w:szCs w:val="20"/>
              </w:rPr>
              <w:t>вам,</w:t>
            </w:r>
            <w:r w:rsidRPr="00115C2C">
              <w:rPr>
                <w:b/>
                <w:spacing w:val="-16"/>
                <w:sz w:val="20"/>
                <w:szCs w:val="20"/>
              </w:rPr>
              <w:t xml:space="preserve"> </w:t>
            </w:r>
            <w:r w:rsidRPr="00115C2C">
              <w:rPr>
                <w:b/>
                <w:spacing w:val="-1"/>
                <w:sz w:val="20"/>
                <w:szCs w:val="20"/>
              </w:rPr>
              <w:t>бабушки,</w:t>
            </w:r>
            <w:r w:rsidRPr="00115C2C">
              <w:rPr>
                <w:b/>
                <w:spacing w:val="-67"/>
                <w:sz w:val="20"/>
                <w:szCs w:val="20"/>
              </w:rPr>
              <w:t xml:space="preserve"> </w:t>
            </w:r>
            <w:r w:rsidRPr="00115C2C">
              <w:rPr>
                <w:b/>
                <w:sz w:val="20"/>
                <w:szCs w:val="20"/>
              </w:rPr>
              <w:t>дедушки!»</w:t>
            </w:r>
          </w:p>
          <w:p w:rsidR="008C6F51" w:rsidRPr="00115C2C" w:rsidRDefault="008C6F51" w:rsidP="006079CE">
            <w:pPr>
              <w:pStyle w:val="TableParagraph"/>
              <w:ind w:right="34"/>
              <w:rPr>
                <w:i/>
                <w:spacing w:val="-1"/>
                <w:sz w:val="20"/>
                <w:szCs w:val="20"/>
              </w:rPr>
            </w:pPr>
            <w:r w:rsidRPr="00115C2C">
              <w:rPr>
                <w:i/>
                <w:spacing w:val="-1"/>
                <w:sz w:val="20"/>
                <w:szCs w:val="20"/>
              </w:rPr>
              <w:t>младшая, средняя группы</w:t>
            </w:r>
          </w:p>
        </w:tc>
        <w:tc>
          <w:tcPr>
            <w:tcW w:w="2100" w:type="dxa"/>
            <w:shd w:val="clear" w:color="auto" w:fill="auto"/>
          </w:tcPr>
          <w:p w:rsidR="008C6F51" w:rsidRPr="00115C2C" w:rsidRDefault="008C6F51" w:rsidP="006079CE">
            <w:pPr>
              <w:pStyle w:val="TableParagraph"/>
              <w:spacing w:before="1"/>
              <w:ind w:right="34"/>
              <w:rPr>
                <w:sz w:val="20"/>
                <w:szCs w:val="20"/>
              </w:rPr>
            </w:pPr>
            <w:r w:rsidRPr="00115C2C">
              <w:rPr>
                <w:b/>
                <w:sz w:val="20"/>
                <w:szCs w:val="20"/>
              </w:rPr>
              <w:t>Концерт</w:t>
            </w:r>
            <w:r w:rsidRPr="00115C2C">
              <w:rPr>
                <w:sz w:val="20"/>
                <w:szCs w:val="20"/>
              </w:rPr>
              <w:t xml:space="preserve"> «Музыка нас связала»</w:t>
            </w:r>
          </w:p>
        </w:tc>
      </w:tr>
      <w:tr w:rsidR="008C6F51" w:rsidRPr="003E2BE8" w:rsidTr="006079CE">
        <w:trPr>
          <w:trHeight w:val="801"/>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4 октября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защиты животных</w:t>
            </w:r>
          </w:p>
        </w:tc>
        <w:tc>
          <w:tcPr>
            <w:tcW w:w="3068" w:type="dxa"/>
            <w:shd w:val="clear" w:color="auto" w:fill="auto"/>
          </w:tcPr>
          <w:p w:rsidR="008C6F51" w:rsidRPr="00115C2C" w:rsidRDefault="008C6F51" w:rsidP="00DF7395">
            <w:pPr>
              <w:pStyle w:val="TableParagraph"/>
              <w:numPr>
                <w:ilvl w:val="0"/>
                <w:numId w:val="78"/>
              </w:numPr>
              <w:spacing w:before="2"/>
              <w:ind w:left="34" w:firstLine="326"/>
              <w:jc w:val="both"/>
              <w:rPr>
                <w:sz w:val="20"/>
                <w:szCs w:val="20"/>
              </w:rPr>
            </w:pPr>
            <w:r w:rsidRPr="00115C2C">
              <w:rPr>
                <w:sz w:val="20"/>
                <w:szCs w:val="20"/>
              </w:rPr>
              <w:t>Беседа о «Всемирный день защиты животных» «Животные родного края»</w:t>
            </w:r>
          </w:p>
          <w:p w:rsidR="008C6F51" w:rsidRPr="00115C2C" w:rsidRDefault="008C6F51" w:rsidP="00DF7395">
            <w:pPr>
              <w:pStyle w:val="TableParagraph"/>
              <w:numPr>
                <w:ilvl w:val="0"/>
                <w:numId w:val="78"/>
              </w:numPr>
              <w:spacing w:before="2"/>
              <w:ind w:left="34" w:firstLine="326"/>
              <w:jc w:val="both"/>
              <w:rPr>
                <w:sz w:val="20"/>
                <w:szCs w:val="20"/>
              </w:rPr>
            </w:pPr>
            <w:r w:rsidRPr="00115C2C">
              <w:rPr>
                <w:sz w:val="20"/>
                <w:szCs w:val="20"/>
              </w:rPr>
              <w:t>Викторина «День Животных»</w:t>
            </w:r>
          </w:p>
          <w:p w:rsidR="008C6F51" w:rsidRPr="00115C2C" w:rsidRDefault="008C6F51" w:rsidP="00DF7395">
            <w:pPr>
              <w:pStyle w:val="TableParagraph"/>
              <w:numPr>
                <w:ilvl w:val="0"/>
                <w:numId w:val="78"/>
              </w:numPr>
              <w:ind w:left="34" w:firstLine="326"/>
              <w:jc w:val="both"/>
              <w:rPr>
                <w:sz w:val="20"/>
                <w:szCs w:val="20"/>
              </w:rPr>
            </w:pPr>
            <w:r w:rsidRPr="00115C2C">
              <w:rPr>
                <w:sz w:val="20"/>
                <w:szCs w:val="20"/>
              </w:rPr>
              <w:t>Дидактические игры «Кто где живёт?», «Собери животное», «Домашние и дикие животные»</w:t>
            </w:r>
          </w:p>
          <w:p w:rsidR="008C6F51" w:rsidRPr="00115C2C" w:rsidRDefault="008C6F51" w:rsidP="00DF7395">
            <w:pPr>
              <w:pStyle w:val="TableParagraph"/>
              <w:numPr>
                <w:ilvl w:val="0"/>
                <w:numId w:val="78"/>
              </w:numPr>
              <w:jc w:val="both"/>
              <w:rPr>
                <w:sz w:val="20"/>
                <w:szCs w:val="20"/>
              </w:rPr>
            </w:pPr>
            <w:r w:rsidRPr="00115C2C">
              <w:rPr>
                <w:sz w:val="20"/>
                <w:szCs w:val="20"/>
              </w:rPr>
              <w:t>Стихи и загадки о животных</w:t>
            </w:r>
          </w:p>
          <w:p w:rsidR="008C6F51" w:rsidRPr="00115C2C" w:rsidRDefault="008C6F51" w:rsidP="00DF7395">
            <w:pPr>
              <w:pStyle w:val="TableParagraph"/>
              <w:numPr>
                <w:ilvl w:val="0"/>
                <w:numId w:val="78"/>
              </w:numPr>
              <w:ind w:left="34" w:firstLine="326"/>
              <w:jc w:val="both"/>
              <w:rPr>
                <w:sz w:val="20"/>
                <w:szCs w:val="20"/>
              </w:rPr>
            </w:pPr>
            <w:r w:rsidRPr="00115C2C">
              <w:rPr>
                <w:sz w:val="20"/>
                <w:szCs w:val="20"/>
              </w:rPr>
              <w:t xml:space="preserve">Сюжетно – ролевая игра «Ветеринарная лечебница» </w:t>
            </w:r>
          </w:p>
        </w:tc>
        <w:tc>
          <w:tcPr>
            <w:tcW w:w="2900" w:type="dxa"/>
            <w:shd w:val="clear" w:color="auto" w:fill="auto"/>
          </w:tcPr>
          <w:p w:rsidR="008C6F51" w:rsidRPr="00115C2C" w:rsidRDefault="008C6F51" w:rsidP="006079CE">
            <w:pPr>
              <w:pStyle w:val="TableParagraph"/>
              <w:tabs>
                <w:tab w:val="left" w:pos="492"/>
              </w:tabs>
              <w:rPr>
                <w:b/>
                <w:sz w:val="20"/>
                <w:szCs w:val="20"/>
              </w:rPr>
            </w:pPr>
            <w:r w:rsidRPr="00115C2C">
              <w:rPr>
                <w:b/>
                <w:sz w:val="20"/>
                <w:szCs w:val="20"/>
              </w:rPr>
              <w:t>Презентация\</w:t>
            </w:r>
          </w:p>
          <w:p w:rsidR="008C6F51" w:rsidRPr="00115C2C" w:rsidRDefault="008C6F51" w:rsidP="006079CE">
            <w:pPr>
              <w:pStyle w:val="TableParagraph"/>
              <w:tabs>
                <w:tab w:val="left" w:pos="492"/>
              </w:tabs>
              <w:rPr>
                <w:b/>
                <w:sz w:val="20"/>
                <w:szCs w:val="20"/>
              </w:rPr>
            </w:pPr>
            <w:r w:rsidRPr="00115C2C">
              <w:rPr>
                <w:b/>
                <w:sz w:val="20"/>
                <w:szCs w:val="20"/>
              </w:rPr>
              <w:t>конкурс творческих работ - «Красная Книга животных Татарстана»</w:t>
            </w:r>
          </w:p>
          <w:p w:rsidR="008C6F51" w:rsidRPr="00115C2C" w:rsidRDefault="008C6F51" w:rsidP="006079CE">
            <w:pPr>
              <w:pStyle w:val="TableParagraph"/>
              <w:spacing w:before="1"/>
              <w:ind w:right="34"/>
              <w:rPr>
                <w:i/>
                <w:sz w:val="20"/>
                <w:szCs w:val="20"/>
              </w:rPr>
            </w:pPr>
            <w:r w:rsidRPr="00115C2C">
              <w:rPr>
                <w:i/>
                <w:sz w:val="20"/>
                <w:szCs w:val="20"/>
              </w:rPr>
              <w:t>старшая, подготовительная группы</w:t>
            </w:r>
          </w:p>
          <w:p w:rsidR="008C6F51" w:rsidRPr="00115C2C" w:rsidRDefault="008C6F51" w:rsidP="006079CE">
            <w:pPr>
              <w:pStyle w:val="TableParagraph"/>
              <w:spacing w:before="1"/>
              <w:ind w:right="34"/>
              <w:rPr>
                <w:b/>
                <w:sz w:val="20"/>
                <w:szCs w:val="20"/>
              </w:rPr>
            </w:pPr>
            <w:r w:rsidRPr="00115C2C">
              <w:rPr>
                <w:b/>
                <w:sz w:val="20"/>
                <w:szCs w:val="20"/>
              </w:rPr>
              <w:t>Развлечение «Встали звери в хоровод»</w:t>
            </w:r>
          </w:p>
          <w:p w:rsidR="008C6F51" w:rsidRPr="00115C2C" w:rsidRDefault="008C6F51" w:rsidP="006079CE">
            <w:pPr>
              <w:pStyle w:val="TableParagraph"/>
              <w:spacing w:before="1"/>
              <w:ind w:right="34"/>
              <w:rPr>
                <w:spacing w:val="-16"/>
                <w:sz w:val="20"/>
                <w:szCs w:val="20"/>
              </w:rPr>
            </w:pPr>
            <w:r w:rsidRPr="00115C2C">
              <w:rPr>
                <w:i/>
                <w:spacing w:val="-1"/>
                <w:sz w:val="20"/>
                <w:szCs w:val="20"/>
              </w:rPr>
              <w:t>младшая, средняя группы</w:t>
            </w:r>
          </w:p>
        </w:tc>
        <w:tc>
          <w:tcPr>
            <w:tcW w:w="2100" w:type="dxa"/>
            <w:shd w:val="clear" w:color="auto" w:fill="auto"/>
          </w:tcPr>
          <w:p w:rsidR="008C6F51" w:rsidRPr="00115C2C" w:rsidRDefault="008C6F51" w:rsidP="006079CE">
            <w:pPr>
              <w:pStyle w:val="TableParagraph"/>
              <w:tabs>
                <w:tab w:val="left" w:pos="492"/>
              </w:tabs>
              <w:rPr>
                <w:sz w:val="20"/>
                <w:szCs w:val="20"/>
              </w:rPr>
            </w:pPr>
            <w:r w:rsidRPr="00115C2C">
              <w:rPr>
                <w:sz w:val="20"/>
                <w:szCs w:val="20"/>
              </w:rPr>
              <w:t>Волонтерская акция «Доброе сердце (сбор кормов для приюта)</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sz w:val="20"/>
                <w:szCs w:val="20"/>
              </w:rPr>
              <w:t>Буклет «Экологическое воспитание в семье»</w:t>
            </w:r>
          </w:p>
        </w:tc>
      </w:tr>
      <w:tr w:rsidR="008C6F51" w:rsidRPr="003E2BE8" w:rsidTr="006079CE">
        <w:trPr>
          <w:trHeight w:val="1258"/>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5 октября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учителя</w:t>
            </w:r>
          </w:p>
        </w:tc>
        <w:tc>
          <w:tcPr>
            <w:tcW w:w="3068" w:type="dxa"/>
            <w:shd w:val="clear" w:color="auto" w:fill="auto"/>
          </w:tcPr>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Чтение Н. Некрасов «Школьник».</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Л. Толстой «Филиппок».</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Беседа «Чем школа отличается от детского сада. Что мы знаем о школе»</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Рассматривание школьных принадлежностей.</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Беседы: Профессия «Учитель» «Школьный урок»</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Рассматривание школьных фото родителей.</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 xml:space="preserve">Просмотр мультфильма «Остров ошибок», «Маша идет в школу», «В стране невыученных уроков» (дома) </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Экскурсия в школу</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Выставка рисунков детей «Школа глазами дошкольников»</w:t>
            </w:r>
          </w:p>
          <w:p w:rsidR="008C6F51" w:rsidRPr="00115C2C" w:rsidRDefault="008C6F51" w:rsidP="006079CE">
            <w:pPr>
              <w:pStyle w:val="TableParagraph"/>
              <w:spacing w:before="1"/>
              <w:ind w:right="34"/>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 гости на выставке)</w:t>
            </w:r>
          </w:p>
          <w:p w:rsidR="008C6F51" w:rsidRPr="00115C2C" w:rsidRDefault="008C6F51" w:rsidP="006079CE">
            <w:pPr>
              <w:pStyle w:val="TableParagraph"/>
              <w:spacing w:before="1"/>
              <w:ind w:right="34"/>
              <w:rPr>
                <w:i/>
                <w:sz w:val="20"/>
                <w:szCs w:val="20"/>
              </w:rPr>
            </w:pP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для родителей. «Нравственное воспитание дошкольника в семье»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Видеоинтервью</w:t>
            </w:r>
            <w:r w:rsidRPr="00115C2C">
              <w:rPr>
                <w:sz w:val="20"/>
                <w:szCs w:val="20"/>
              </w:rPr>
              <w:t xml:space="preserve"> – «Школа глазами детей»</w:t>
            </w:r>
          </w:p>
        </w:tc>
      </w:tr>
      <w:tr w:rsidR="008C6F51" w:rsidRPr="003E2BE8" w:rsidTr="006079CE">
        <w:trPr>
          <w:trHeight w:val="1008"/>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 xml:space="preserve">Физическое </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Третье воскресенье октября: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отца в России</w:t>
            </w:r>
          </w:p>
        </w:tc>
        <w:tc>
          <w:tcPr>
            <w:tcW w:w="3068" w:type="dxa"/>
            <w:shd w:val="clear" w:color="auto" w:fill="auto"/>
          </w:tcPr>
          <w:p w:rsidR="008C6F51" w:rsidRPr="00115C2C" w:rsidRDefault="008C6F51" w:rsidP="00DF7395">
            <w:pPr>
              <w:pStyle w:val="TableParagraph"/>
              <w:numPr>
                <w:ilvl w:val="0"/>
                <w:numId w:val="80"/>
              </w:numPr>
              <w:tabs>
                <w:tab w:val="left" w:pos="492"/>
              </w:tabs>
              <w:ind w:left="34" w:right="34" w:firstLine="326"/>
              <w:jc w:val="both"/>
              <w:rPr>
                <w:sz w:val="20"/>
                <w:szCs w:val="20"/>
              </w:rPr>
            </w:pPr>
            <w:r w:rsidRPr="00115C2C">
              <w:rPr>
                <w:sz w:val="20"/>
                <w:szCs w:val="20"/>
              </w:rPr>
              <w:t>Беседы: «Мой папа», «Кем работает мой папа»</w:t>
            </w:r>
          </w:p>
          <w:p w:rsidR="008C6F51" w:rsidRPr="00115C2C" w:rsidRDefault="008C6F51" w:rsidP="00DF7395">
            <w:pPr>
              <w:pStyle w:val="TableParagraph"/>
              <w:numPr>
                <w:ilvl w:val="0"/>
                <w:numId w:val="80"/>
              </w:numPr>
              <w:tabs>
                <w:tab w:val="left" w:pos="492"/>
              </w:tabs>
              <w:ind w:left="34" w:right="34" w:firstLine="326"/>
              <w:jc w:val="both"/>
              <w:rPr>
                <w:sz w:val="20"/>
                <w:szCs w:val="20"/>
              </w:rPr>
            </w:pPr>
            <w:r w:rsidRPr="00115C2C">
              <w:rPr>
                <w:sz w:val="20"/>
                <w:szCs w:val="20"/>
              </w:rPr>
              <w:t>Чтение В. Драгунский «Хитрый способ», «Куриный бульон»; А. Раскин рассказы из книги «Как папа был маленьким»</w:t>
            </w:r>
          </w:p>
          <w:p w:rsidR="008C6F51" w:rsidRPr="00115C2C" w:rsidRDefault="008C6F51" w:rsidP="00DF7395">
            <w:pPr>
              <w:pStyle w:val="TableParagraph"/>
              <w:numPr>
                <w:ilvl w:val="0"/>
                <w:numId w:val="80"/>
              </w:numPr>
              <w:tabs>
                <w:tab w:val="left" w:pos="492"/>
              </w:tabs>
              <w:ind w:left="34" w:right="34" w:firstLine="326"/>
              <w:jc w:val="both"/>
              <w:rPr>
                <w:sz w:val="20"/>
                <w:szCs w:val="20"/>
              </w:rPr>
            </w:pPr>
            <w:r w:rsidRPr="00115C2C">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8C6F51" w:rsidRPr="00115C2C" w:rsidRDefault="008C6F51" w:rsidP="00DF7395">
            <w:pPr>
              <w:pStyle w:val="TableParagraph"/>
              <w:numPr>
                <w:ilvl w:val="0"/>
                <w:numId w:val="80"/>
              </w:numPr>
              <w:tabs>
                <w:tab w:val="left" w:pos="492"/>
              </w:tabs>
              <w:ind w:left="34" w:right="34" w:firstLine="326"/>
              <w:jc w:val="both"/>
              <w:rPr>
                <w:sz w:val="20"/>
                <w:szCs w:val="20"/>
              </w:rPr>
            </w:pPr>
            <w:r w:rsidRPr="00115C2C">
              <w:rPr>
                <w:sz w:val="20"/>
                <w:szCs w:val="20"/>
              </w:rPr>
              <w:t>Разучивание пословиц и поговорок о семье, об отце.</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Выпуск</w:t>
            </w:r>
          </w:p>
          <w:p w:rsidR="008C6F51" w:rsidRPr="00115C2C" w:rsidRDefault="008C6F51" w:rsidP="006079CE">
            <w:pPr>
              <w:pStyle w:val="TableParagraph"/>
              <w:rPr>
                <w:b/>
                <w:sz w:val="20"/>
                <w:szCs w:val="20"/>
              </w:rPr>
            </w:pPr>
            <w:r w:rsidRPr="00115C2C">
              <w:rPr>
                <w:b/>
                <w:sz w:val="20"/>
                <w:szCs w:val="20"/>
              </w:rPr>
              <w:t>стенгазеты «Мой любимый папа»</w:t>
            </w:r>
          </w:p>
          <w:p w:rsidR="008C6F51" w:rsidRPr="00115C2C" w:rsidRDefault="008C6F51" w:rsidP="006079CE">
            <w:pPr>
              <w:pStyle w:val="TableParagraph"/>
              <w:rPr>
                <w:sz w:val="20"/>
                <w:szCs w:val="20"/>
              </w:rPr>
            </w:pPr>
            <w:r w:rsidRPr="00115C2C">
              <w:rPr>
                <w:i/>
                <w:spacing w:val="-1"/>
                <w:sz w:val="20"/>
                <w:szCs w:val="20"/>
              </w:rPr>
              <w:t>младшая, средняя группы</w:t>
            </w:r>
          </w:p>
          <w:p w:rsidR="008C6F51" w:rsidRPr="00115C2C" w:rsidRDefault="008C6F51" w:rsidP="006079CE">
            <w:pPr>
              <w:pStyle w:val="TableParagraph"/>
              <w:rPr>
                <w:sz w:val="20"/>
                <w:szCs w:val="20"/>
              </w:rPr>
            </w:pPr>
          </w:p>
          <w:p w:rsidR="008C6F51" w:rsidRPr="00115C2C" w:rsidRDefault="008C6F51" w:rsidP="006079CE">
            <w:pPr>
              <w:pStyle w:val="TableParagraph"/>
              <w:rPr>
                <w:b/>
                <w:sz w:val="20"/>
                <w:szCs w:val="20"/>
              </w:rPr>
            </w:pPr>
            <w:r w:rsidRPr="00115C2C">
              <w:rPr>
                <w:b/>
                <w:sz w:val="20"/>
                <w:szCs w:val="20"/>
              </w:rPr>
              <w:t xml:space="preserve">Спортивный семейный праздник </w:t>
            </w:r>
          </w:p>
          <w:p w:rsidR="008C6F51" w:rsidRPr="00115C2C" w:rsidRDefault="008C6F51" w:rsidP="006079CE">
            <w:pPr>
              <w:pStyle w:val="TableParagraph"/>
              <w:rPr>
                <w:b/>
                <w:sz w:val="20"/>
                <w:szCs w:val="20"/>
              </w:rPr>
            </w:pPr>
            <w:r w:rsidRPr="00115C2C">
              <w:rPr>
                <w:b/>
                <w:sz w:val="20"/>
                <w:szCs w:val="20"/>
              </w:rPr>
              <w:t>«День отца»</w:t>
            </w:r>
          </w:p>
          <w:p w:rsidR="008C6F51" w:rsidRPr="00115C2C" w:rsidRDefault="008C6F51" w:rsidP="006079CE">
            <w:pPr>
              <w:pStyle w:val="TableParagraph"/>
              <w:spacing w:before="1"/>
              <w:ind w:right="34"/>
              <w:rPr>
                <w:i/>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b/>
                <w:sz w:val="20"/>
                <w:szCs w:val="20"/>
              </w:rPr>
              <w:t>Спортивный праздник</w:t>
            </w:r>
            <w:r w:rsidRPr="00115C2C">
              <w:rPr>
                <w:sz w:val="20"/>
                <w:szCs w:val="20"/>
              </w:rPr>
              <w:t xml:space="preserve"> «Наши папы могут все!»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Папка-передвижка</w:t>
            </w:r>
            <w:r w:rsidRPr="00115C2C">
              <w:rPr>
                <w:sz w:val="20"/>
                <w:szCs w:val="20"/>
              </w:rPr>
              <w:t xml:space="preserve"> «День отца»</w:t>
            </w:r>
          </w:p>
          <w:p w:rsidR="008C6F51" w:rsidRPr="00115C2C" w:rsidRDefault="008C6F51" w:rsidP="006079CE">
            <w:pPr>
              <w:pStyle w:val="TableParagraph"/>
              <w:rPr>
                <w:sz w:val="20"/>
                <w:szCs w:val="20"/>
              </w:rPr>
            </w:pPr>
            <w:r w:rsidRPr="00115C2C">
              <w:rPr>
                <w:b/>
                <w:sz w:val="20"/>
                <w:szCs w:val="20"/>
              </w:rPr>
              <w:t>Консультация</w:t>
            </w:r>
            <w:r w:rsidRPr="00115C2C">
              <w:rPr>
                <w:sz w:val="20"/>
                <w:szCs w:val="20"/>
              </w:rPr>
              <w:t xml:space="preserve"> «Роль отца в воспитании»</w:t>
            </w:r>
          </w:p>
        </w:tc>
      </w:tr>
      <w:tr w:rsidR="008C6F51" w:rsidRPr="003E2BE8" w:rsidTr="006079CE">
        <w:trPr>
          <w:trHeight w:val="3596"/>
        </w:trPr>
        <w:tc>
          <w:tcPr>
            <w:tcW w:w="1170" w:type="dxa"/>
            <w:vMerge w:val="restart"/>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ноябрь</w:t>
            </w: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4 ноября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народного единства</w:t>
            </w:r>
          </w:p>
        </w:tc>
        <w:tc>
          <w:tcPr>
            <w:tcW w:w="3068" w:type="dxa"/>
            <w:shd w:val="clear" w:color="auto" w:fill="auto"/>
          </w:tcPr>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Беседы с детьми об истории праздника: «День народного единства».</w:t>
            </w:r>
          </w:p>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Рассказ воспитателя «Кто герои: Минин и Пожарский?», «Что означает - народное единство?».</w:t>
            </w:r>
          </w:p>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Просмотр презентации, посвящённые празднику.</w:t>
            </w:r>
          </w:p>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Слушание музыки: Кабалевский Д. «Походный марш», «Кавалерийская», Струве Г. «Моя Россия», Тиличеева Е. «Марш», Прокофьев С. «Марш».</w:t>
            </w:r>
          </w:p>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Рисование на тему: «Желаю тебе страна!» (коллективная работа)</w:t>
            </w:r>
          </w:p>
        </w:tc>
        <w:tc>
          <w:tcPr>
            <w:tcW w:w="2900" w:type="dxa"/>
            <w:shd w:val="clear" w:color="auto" w:fill="auto"/>
          </w:tcPr>
          <w:p w:rsidR="008C6F51" w:rsidRPr="00115C2C" w:rsidRDefault="008C6F51" w:rsidP="006079CE">
            <w:pPr>
              <w:pStyle w:val="TableParagraph"/>
              <w:tabs>
                <w:tab w:val="left" w:pos="492"/>
              </w:tabs>
              <w:rPr>
                <w:b/>
                <w:sz w:val="20"/>
                <w:szCs w:val="20"/>
              </w:rPr>
            </w:pPr>
            <w:r w:rsidRPr="00115C2C">
              <w:rPr>
                <w:b/>
                <w:sz w:val="20"/>
                <w:szCs w:val="20"/>
              </w:rPr>
              <w:t>Оформление ширмы или лепбука «Наша Россия», «Мой Татарстан»</w:t>
            </w:r>
          </w:p>
          <w:p w:rsidR="008C6F51" w:rsidRPr="00115C2C" w:rsidRDefault="008C6F51" w:rsidP="006079CE">
            <w:pPr>
              <w:pStyle w:val="TableParagraph"/>
              <w:rPr>
                <w:sz w:val="20"/>
                <w:szCs w:val="20"/>
              </w:rPr>
            </w:pPr>
            <w:r w:rsidRPr="00115C2C">
              <w:rPr>
                <w:i/>
                <w:spacing w:val="-1"/>
                <w:sz w:val="20"/>
                <w:szCs w:val="20"/>
              </w:rPr>
              <w:t>средняя группа</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b/>
                <w:sz w:val="20"/>
                <w:szCs w:val="20"/>
              </w:rPr>
            </w:pPr>
            <w:r w:rsidRPr="00115C2C">
              <w:rPr>
                <w:b/>
                <w:sz w:val="20"/>
                <w:szCs w:val="20"/>
              </w:rPr>
              <w:t>Праздник «День народного единства»</w:t>
            </w:r>
          </w:p>
          <w:p w:rsidR="008C6F51" w:rsidRPr="00115C2C" w:rsidRDefault="008C6F51" w:rsidP="006079CE">
            <w:pPr>
              <w:pStyle w:val="TableParagraph"/>
              <w:tabs>
                <w:tab w:val="left" w:pos="492"/>
              </w:tabs>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 гости на празднике)</w:t>
            </w:r>
          </w:p>
          <w:p w:rsidR="008C6F51" w:rsidRPr="00115C2C" w:rsidRDefault="008C6F51" w:rsidP="006079CE">
            <w:pPr>
              <w:pStyle w:val="TableParagraph"/>
              <w:tabs>
                <w:tab w:val="left" w:pos="492"/>
              </w:tabs>
              <w:rPr>
                <w:sz w:val="20"/>
                <w:szCs w:val="20"/>
              </w:rPr>
            </w:pPr>
          </w:p>
        </w:tc>
        <w:tc>
          <w:tcPr>
            <w:tcW w:w="2100" w:type="dxa"/>
            <w:shd w:val="clear" w:color="auto" w:fill="auto"/>
          </w:tcPr>
          <w:p w:rsidR="008C6F51" w:rsidRPr="00115C2C" w:rsidRDefault="008C6F51" w:rsidP="006079CE">
            <w:pPr>
              <w:pStyle w:val="TableParagraph"/>
              <w:tabs>
                <w:tab w:val="left" w:pos="492"/>
              </w:tabs>
              <w:rPr>
                <w:sz w:val="20"/>
                <w:szCs w:val="20"/>
              </w:rPr>
            </w:pPr>
            <w:r w:rsidRPr="00115C2C">
              <w:rPr>
                <w:b/>
                <w:sz w:val="20"/>
                <w:szCs w:val="20"/>
              </w:rPr>
              <w:t>Консультация</w:t>
            </w:r>
            <w:r w:rsidRPr="00115C2C">
              <w:rPr>
                <w:sz w:val="20"/>
                <w:szCs w:val="20"/>
              </w:rPr>
              <w:t xml:space="preserve"> для родителей «Как воспитать маленького патриота?»</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b/>
                <w:sz w:val="20"/>
                <w:szCs w:val="20"/>
              </w:rPr>
              <w:t>Совместное изготовление лепбуков</w:t>
            </w:r>
            <w:r w:rsidRPr="00115C2C">
              <w:rPr>
                <w:sz w:val="20"/>
                <w:szCs w:val="20"/>
              </w:rPr>
              <w:t xml:space="preserve"> «Мой город»., «Мой Тататсртан», «Моя Россия»</w:t>
            </w:r>
          </w:p>
        </w:tc>
      </w:tr>
      <w:tr w:rsidR="008C6F51" w:rsidRPr="003E2BE8" w:rsidTr="006079CE">
        <w:trPr>
          <w:trHeight w:val="1558"/>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6 ноября</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День конституции Республики Татарстан</w:t>
            </w:r>
          </w:p>
        </w:tc>
        <w:tc>
          <w:tcPr>
            <w:tcW w:w="3068" w:type="dxa"/>
            <w:shd w:val="clear" w:color="auto" w:fill="auto"/>
          </w:tcPr>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Беседы «Наш дом – Татарстан»; Сто такое Конституция?</w:t>
            </w:r>
          </w:p>
          <w:p w:rsidR="008C6F51" w:rsidRPr="00115C2C" w:rsidRDefault="008C6F51" w:rsidP="006079CE">
            <w:pPr>
              <w:pStyle w:val="TableParagraph"/>
              <w:tabs>
                <w:tab w:val="left" w:pos="492"/>
              </w:tabs>
              <w:ind w:left="0"/>
              <w:jc w:val="both"/>
              <w:rPr>
                <w:sz w:val="20"/>
                <w:szCs w:val="20"/>
              </w:rPr>
            </w:pPr>
          </w:p>
        </w:tc>
        <w:tc>
          <w:tcPr>
            <w:tcW w:w="2900" w:type="dxa"/>
            <w:shd w:val="clear" w:color="auto" w:fill="auto"/>
          </w:tcPr>
          <w:p w:rsidR="008C6F51" w:rsidRPr="00115C2C" w:rsidRDefault="008C6F51" w:rsidP="006079CE">
            <w:pPr>
              <w:pStyle w:val="TableParagraph"/>
              <w:tabs>
                <w:tab w:val="left" w:pos="492"/>
              </w:tabs>
              <w:rPr>
                <w:b/>
                <w:sz w:val="20"/>
                <w:szCs w:val="20"/>
              </w:rPr>
            </w:pPr>
          </w:p>
        </w:tc>
        <w:tc>
          <w:tcPr>
            <w:tcW w:w="2100" w:type="dxa"/>
            <w:shd w:val="clear" w:color="auto" w:fill="auto"/>
          </w:tcPr>
          <w:p w:rsidR="008C6F51" w:rsidRPr="00115C2C" w:rsidRDefault="008C6F51" w:rsidP="006079CE">
            <w:pPr>
              <w:pStyle w:val="TableParagraph"/>
              <w:tabs>
                <w:tab w:val="left" w:pos="492"/>
              </w:tabs>
              <w:rPr>
                <w:sz w:val="20"/>
                <w:szCs w:val="20"/>
              </w:rPr>
            </w:pPr>
          </w:p>
        </w:tc>
      </w:tr>
      <w:tr w:rsidR="008C6F51" w:rsidRPr="003E2BE8" w:rsidTr="006079CE">
        <w:trPr>
          <w:trHeight w:val="1397"/>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ноября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памяти погибших при исполнении служебных обязанностей сотрудников органов внутренних дел России</w:t>
            </w:r>
          </w:p>
        </w:tc>
        <w:tc>
          <w:tcPr>
            <w:tcW w:w="3068" w:type="dxa"/>
            <w:shd w:val="clear" w:color="auto" w:fill="auto"/>
          </w:tcPr>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Чтение С. Михалков «Дядя Степа- Милиционер» С. Бакаев «Мой папа - полицейский», В. Коротин «Полицейский»</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С\р игры «Полиция»</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Беседа «Полицейские, кто они?»</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 xml:space="preserve">Игра-фантазия “Если бы я был полицейским..» </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Литературный вечер «Стихи о полиции»</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Викторина «Звони в полицию если…..»</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Просмотр мультфильма «Дядя Степа» (дома)</w:t>
            </w:r>
          </w:p>
        </w:tc>
        <w:tc>
          <w:tcPr>
            <w:tcW w:w="2900" w:type="dxa"/>
            <w:shd w:val="clear" w:color="auto" w:fill="auto"/>
          </w:tcPr>
          <w:p w:rsidR="008C6F51" w:rsidRPr="00115C2C" w:rsidRDefault="008C6F51" w:rsidP="006079CE">
            <w:pPr>
              <w:pStyle w:val="TableParagraph"/>
              <w:tabs>
                <w:tab w:val="left" w:pos="492"/>
              </w:tabs>
              <w:rPr>
                <w:b/>
                <w:sz w:val="20"/>
                <w:szCs w:val="20"/>
              </w:rPr>
            </w:pPr>
            <w:r w:rsidRPr="00115C2C">
              <w:rPr>
                <w:b/>
                <w:sz w:val="20"/>
                <w:szCs w:val="20"/>
              </w:rPr>
              <w:t>Конкурс рисунков на тему «Профессия полицейский»</w:t>
            </w:r>
          </w:p>
          <w:p w:rsidR="008C6F51" w:rsidRPr="00115C2C" w:rsidRDefault="008C6F51" w:rsidP="006079CE">
            <w:pPr>
              <w:pStyle w:val="TableParagraph"/>
              <w:tabs>
                <w:tab w:val="left" w:pos="492"/>
              </w:tabs>
              <w:rPr>
                <w:i/>
                <w:sz w:val="20"/>
                <w:szCs w:val="20"/>
              </w:rPr>
            </w:pPr>
            <w:r w:rsidRPr="00115C2C">
              <w:rPr>
                <w:i/>
                <w:sz w:val="20"/>
                <w:szCs w:val="20"/>
              </w:rPr>
              <w:t>старшая, подготовительная группы</w:t>
            </w:r>
          </w:p>
          <w:p w:rsidR="008C6F51" w:rsidRPr="00115C2C" w:rsidRDefault="008C6F51" w:rsidP="006079CE">
            <w:pPr>
              <w:pStyle w:val="TableParagraph"/>
              <w:tabs>
                <w:tab w:val="left" w:pos="492"/>
              </w:tabs>
              <w:rPr>
                <w:i/>
                <w:sz w:val="20"/>
                <w:szCs w:val="20"/>
              </w:rPr>
            </w:pPr>
          </w:p>
          <w:p w:rsidR="008C6F51" w:rsidRPr="00115C2C" w:rsidRDefault="008C6F51" w:rsidP="006079CE">
            <w:pPr>
              <w:pStyle w:val="TableParagraph"/>
              <w:tabs>
                <w:tab w:val="left" w:pos="492"/>
              </w:tabs>
              <w:rPr>
                <w:b/>
                <w:sz w:val="20"/>
                <w:szCs w:val="20"/>
              </w:rPr>
            </w:pPr>
            <w:r w:rsidRPr="00115C2C">
              <w:rPr>
                <w:b/>
                <w:sz w:val="20"/>
                <w:szCs w:val="20"/>
              </w:rPr>
              <w:t xml:space="preserve">«Полицейский в гостях у ребят» </w:t>
            </w:r>
          </w:p>
          <w:p w:rsidR="008C6F51" w:rsidRPr="00115C2C" w:rsidRDefault="008C6F51" w:rsidP="006079CE">
            <w:pPr>
              <w:pStyle w:val="TableParagraph"/>
              <w:tabs>
                <w:tab w:val="left" w:pos="492"/>
              </w:tabs>
              <w:rPr>
                <w:i/>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tabs>
                <w:tab w:val="left" w:pos="492"/>
              </w:tabs>
              <w:rPr>
                <w:sz w:val="20"/>
                <w:szCs w:val="20"/>
              </w:rPr>
            </w:pPr>
            <w:r w:rsidRPr="00115C2C">
              <w:rPr>
                <w:b/>
                <w:sz w:val="20"/>
                <w:szCs w:val="20"/>
              </w:rPr>
              <w:t>Памятка</w:t>
            </w:r>
            <w:r w:rsidRPr="00115C2C">
              <w:rPr>
                <w:sz w:val="20"/>
                <w:szCs w:val="20"/>
              </w:rPr>
              <w:t xml:space="preserve"> для родителей по безопасному использованию детьми сети Интернет</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b/>
                <w:sz w:val="20"/>
                <w:szCs w:val="20"/>
              </w:rPr>
              <w:t>Рекомендации</w:t>
            </w:r>
            <w:r w:rsidRPr="00115C2C">
              <w:rPr>
                <w:sz w:val="20"/>
                <w:szCs w:val="20"/>
              </w:rPr>
              <w:t xml:space="preserve"> для бесед с ребенком «Рассказать о роли полиции в жизни людей»</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b/>
                <w:sz w:val="20"/>
                <w:szCs w:val="20"/>
              </w:rPr>
              <w:t>Буклет</w:t>
            </w:r>
            <w:r w:rsidRPr="00115C2C">
              <w:rPr>
                <w:sz w:val="20"/>
                <w:szCs w:val="20"/>
              </w:rPr>
              <w:t xml:space="preserve"> «Нам есть на кого ровняться»</w:t>
            </w:r>
          </w:p>
          <w:p w:rsidR="008C6F51" w:rsidRPr="00115C2C" w:rsidRDefault="008C6F51" w:rsidP="006079CE">
            <w:pPr>
              <w:pStyle w:val="TableParagraph"/>
              <w:tabs>
                <w:tab w:val="left" w:pos="492"/>
              </w:tabs>
              <w:rPr>
                <w:sz w:val="20"/>
                <w:szCs w:val="20"/>
              </w:rPr>
            </w:pPr>
            <w:r w:rsidRPr="00115C2C">
              <w:rPr>
                <w:b/>
                <w:sz w:val="20"/>
                <w:szCs w:val="20"/>
              </w:rPr>
              <w:t>Тематический вечер</w:t>
            </w:r>
            <w:r w:rsidRPr="00115C2C">
              <w:rPr>
                <w:sz w:val="20"/>
                <w:szCs w:val="20"/>
              </w:rPr>
              <w:t xml:space="preserve"> «Полицейский в гостях у ребят»</w:t>
            </w:r>
          </w:p>
        </w:tc>
      </w:tr>
      <w:tr w:rsidR="008C6F51" w:rsidRPr="003E2BE8" w:rsidTr="006079CE">
        <w:trPr>
          <w:trHeight w:val="848"/>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Последнее воскресенье ноября: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матери в России</w:t>
            </w:r>
          </w:p>
        </w:tc>
        <w:tc>
          <w:tcPr>
            <w:tcW w:w="3068" w:type="dxa"/>
            <w:shd w:val="clear" w:color="auto" w:fill="auto"/>
          </w:tcPr>
          <w:p w:rsidR="008C6F51" w:rsidRPr="00115C2C" w:rsidRDefault="008C6F51" w:rsidP="00DF7395">
            <w:pPr>
              <w:pStyle w:val="TableParagraph"/>
              <w:numPr>
                <w:ilvl w:val="0"/>
                <w:numId w:val="82"/>
              </w:numPr>
              <w:ind w:left="34" w:firstLine="326"/>
              <w:jc w:val="both"/>
              <w:rPr>
                <w:sz w:val="20"/>
                <w:szCs w:val="20"/>
              </w:rPr>
            </w:pPr>
            <w:r w:rsidRPr="00115C2C">
              <w:rPr>
                <w:spacing w:val="-1"/>
                <w:sz w:val="20"/>
                <w:szCs w:val="20"/>
              </w:rPr>
              <w:t>Сюжетно-ролевые</w:t>
            </w:r>
            <w:r w:rsidRPr="00115C2C">
              <w:rPr>
                <w:spacing w:val="-67"/>
                <w:sz w:val="20"/>
                <w:szCs w:val="20"/>
              </w:rPr>
              <w:t xml:space="preserve"> </w:t>
            </w:r>
            <w:r w:rsidRPr="00115C2C">
              <w:rPr>
                <w:sz w:val="20"/>
                <w:szCs w:val="20"/>
              </w:rPr>
              <w:t>игры «Мама дома», «Пеленаем</w:t>
            </w:r>
            <w:r w:rsidRPr="00115C2C">
              <w:rPr>
                <w:spacing w:val="1"/>
                <w:sz w:val="20"/>
                <w:szCs w:val="20"/>
              </w:rPr>
              <w:t xml:space="preserve"> </w:t>
            </w:r>
            <w:r w:rsidRPr="00115C2C">
              <w:rPr>
                <w:sz w:val="20"/>
                <w:szCs w:val="20"/>
              </w:rPr>
              <w:t>братика/сестренку», беседа «Мамы</w:t>
            </w:r>
            <w:r w:rsidRPr="00115C2C">
              <w:rPr>
                <w:spacing w:val="1"/>
                <w:sz w:val="20"/>
                <w:szCs w:val="20"/>
              </w:rPr>
              <w:t xml:space="preserve"> </w:t>
            </w:r>
            <w:r w:rsidRPr="00115C2C">
              <w:rPr>
                <w:spacing w:val="-1"/>
                <w:sz w:val="20"/>
                <w:szCs w:val="20"/>
              </w:rPr>
              <w:t>разные</w:t>
            </w:r>
            <w:r w:rsidRPr="00115C2C">
              <w:rPr>
                <w:spacing w:val="-16"/>
                <w:sz w:val="20"/>
                <w:szCs w:val="20"/>
              </w:rPr>
              <w:t xml:space="preserve"> </w:t>
            </w:r>
            <w:r w:rsidRPr="00115C2C">
              <w:rPr>
                <w:spacing w:val="-1"/>
                <w:sz w:val="20"/>
                <w:szCs w:val="20"/>
              </w:rPr>
              <w:t>нужны,</w:t>
            </w:r>
            <w:r w:rsidRPr="00115C2C">
              <w:rPr>
                <w:spacing w:val="-16"/>
                <w:sz w:val="20"/>
                <w:szCs w:val="20"/>
              </w:rPr>
              <w:t xml:space="preserve"> </w:t>
            </w:r>
            <w:r w:rsidRPr="00115C2C">
              <w:rPr>
                <w:spacing w:val="-1"/>
                <w:sz w:val="20"/>
                <w:szCs w:val="20"/>
              </w:rPr>
              <w:t>мамы</w:t>
            </w:r>
            <w:r w:rsidRPr="00115C2C">
              <w:rPr>
                <w:spacing w:val="-16"/>
                <w:sz w:val="20"/>
                <w:szCs w:val="20"/>
              </w:rPr>
              <w:t xml:space="preserve"> </w:t>
            </w:r>
            <w:r w:rsidRPr="00115C2C">
              <w:rPr>
                <w:sz w:val="20"/>
                <w:szCs w:val="20"/>
              </w:rPr>
              <w:t>разные</w:t>
            </w:r>
            <w:r w:rsidRPr="00115C2C">
              <w:rPr>
                <w:spacing w:val="-16"/>
                <w:sz w:val="20"/>
                <w:szCs w:val="20"/>
              </w:rPr>
              <w:t xml:space="preserve"> </w:t>
            </w:r>
            <w:r w:rsidRPr="00115C2C">
              <w:rPr>
                <w:sz w:val="20"/>
                <w:szCs w:val="20"/>
              </w:rPr>
              <w:t>важны» Изготовление  детьми подарков-сюрпризов мамам (фоторамка «Сердце матери»)</w:t>
            </w:r>
          </w:p>
          <w:p w:rsidR="008C6F51" w:rsidRPr="00115C2C" w:rsidRDefault="008C6F51" w:rsidP="00DF7395">
            <w:pPr>
              <w:pStyle w:val="TableParagraph"/>
              <w:numPr>
                <w:ilvl w:val="0"/>
                <w:numId w:val="82"/>
              </w:numPr>
              <w:ind w:left="34" w:firstLine="326"/>
              <w:jc w:val="both"/>
              <w:rPr>
                <w:sz w:val="20"/>
                <w:szCs w:val="20"/>
              </w:rPr>
            </w:pPr>
            <w:r w:rsidRPr="00115C2C">
              <w:rPr>
                <w:sz w:val="20"/>
                <w:szCs w:val="20"/>
              </w:rPr>
              <w:t>Прослушивание  песен о маме и разучивании некоторых из них.</w:t>
            </w:r>
          </w:p>
          <w:p w:rsidR="008C6F51" w:rsidRPr="00115C2C" w:rsidRDefault="008C6F51" w:rsidP="00DF7395">
            <w:pPr>
              <w:pStyle w:val="TableParagraph"/>
              <w:numPr>
                <w:ilvl w:val="0"/>
                <w:numId w:val="82"/>
              </w:numPr>
              <w:tabs>
                <w:tab w:val="left" w:pos="492"/>
              </w:tabs>
              <w:ind w:left="34" w:firstLine="326"/>
              <w:jc w:val="both"/>
              <w:rPr>
                <w:sz w:val="20"/>
                <w:szCs w:val="20"/>
              </w:rPr>
            </w:pPr>
            <w:r w:rsidRPr="00115C2C">
              <w:rPr>
                <w:sz w:val="20"/>
                <w:szCs w:val="20"/>
              </w:rPr>
              <w:t>Творческое рассказывание детей по темам: «Как я помогаю маме, бабушке», «Выходной день в моей семье» и др.</w:t>
            </w:r>
          </w:p>
          <w:p w:rsidR="008C6F51" w:rsidRPr="00115C2C" w:rsidRDefault="008C6F51" w:rsidP="00DF7395">
            <w:pPr>
              <w:pStyle w:val="TableParagraph"/>
              <w:numPr>
                <w:ilvl w:val="0"/>
                <w:numId w:val="82"/>
              </w:numPr>
              <w:tabs>
                <w:tab w:val="left" w:pos="492"/>
              </w:tabs>
              <w:ind w:left="34" w:firstLine="326"/>
              <w:jc w:val="both"/>
              <w:rPr>
                <w:sz w:val="20"/>
                <w:szCs w:val="20"/>
              </w:rPr>
            </w:pPr>
            <w:r w:rsidRPr="00115C2C">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2900" w:type="dxa"/>
            <w:shd w:val="clear" w:color="auto" w:fill="auto"/>
          </w:tcPr>
          <w:p w:rsidR="008C6F51" w:rsidRPr="00115C2C" w:rsidRDefault="008C6F51" w:rsidP="006079CE">
            <w:pPr>
              <w:pStyle w:val="TableParagraph"/>
              <w:tabs>
                <w:tab w:val="left" w:pos="2302"/>
              </w:tabs>
              <w:ind w:right="395"/>
              <w:rPr>
                <w:b/>
                <w:sz w:val="20"/>
                <w:szCs w:val="20"/>
              </w:rPr>
            </w:pPr>
            <w:r w:rsidRPr="00115C2C">
              <w:rPr>
                <w:b/>
                <w:sz w:val="20"/>
                <w:szCs w:val="20"/>
              </w:rPr>
              <w:t xml:space="preserve">Праздник «Праздничный концерт для мамы» </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ind w:right="33"/>
              <w:rPr>
                <w:b/>
                <w:sz w:val="20"/>
                <w:szCs w:val="20"/>
              </w:rPr>
            </w:pPr>
            <w:r w:rsidRPr="00115C2C">
              <w:rPr>
                <w:b/>
                <w:sz w:val="20"/>
                <w:szCs w:val="20"/>
              </w:rPr>
              <w:t>Творческие работы «Открытка для мамы»</w:t>
            </w:r>
            <w:r w:rsidRPr="00115C2C">
              <w:rPr>
                <w:i/>
                <w:sz w:val="20"/>
                <w:szCs w:val="20"/>
              </w:rPr>
              <w:t xml:space="preserve"> </w:t>
            </w:r>
            <w:r w:rsidRPr="00115C2C">
              <w:rPr>
                <w:b/>
                <w:sz w:val="20"/>
                <w:szCs w:val="20"/>
              </w:rPr>
              <w:t>«Подарок маме»</w:t>
            </w:r>
          </w:p>
          <w:p w:rsidR="008C6F51" w:rsidRPr="00115C2C" w:rsidRDefault="008C6F51" w:rsidP="006079CE">
            <w:pPr>
              <w:pStyle w:val="TableParagraph"/>
              <w:ind w:right="33"/>
              <w:rPr>
                <w:i/>
                <w:sz w:val="20"/>
                <w:szCs w:val="20"/>
              </w:rPr>
            </w:pPr>
            <w:r w:rsidRPr="00115C2C">
              <w:rPr>
                <w:i/>
                <w:sz w:val="20"/>
                <w:szCs w:val="20"/>
              </w:rPr>
              <w:t>младшая группа</w:t>
            </w:r>
          </w:p>
          <w:p w:rsidR="008C6F51" w:rsidRPr="00115C2C" w:rsidRDefault="008C6F51" w:rsidP="006079CE">
            <w:pPr>
              <w:pStyle w:val="TableParagraph"/>
              <w:spacing w:after="200"/>
              <w:ind w:right="395"/>
              <w:rPr>
                <w:sz w:val="20"/>
                <w:szCs w:val="20"/>
              </w:rPr>
            </w:pPr>
          </w:p>
        </w:tc>
        <w:tc>
          <w:tcPr>
            <w:tcW w:w="2100" w:type="dxa"/>
            <w:shd w:val="clear" w:color="auto" w:fill="auto"/>
          </w:tcPr>
          <w:p w:rsidR="008C6F51" w:rsidRPr="00115C2C" w:rsidRDefault="008C6F51" w:rsidP="006079CE">
            <w:pPr>
              <w:pStyle w:val="TableParagraph"/>
              <w:ind w:right="395"/>
              <w:rPr>
                <w:sz w:val="20"/>
                <w:szCs w:val="20"/>
              </w:rPr>
            </w:pPr>
            <w:r w:rsidRPr="00115C2C">
              <w:rPr>
                <w:b/>
                <w:sz w:val="20"/>
                <w:szCs w:val="20"/>
              </w:rPr>
              <w:t>Консультация</w:t>
            </w:r>
            <w:r w:rsidRPr="00115C2C">
              <w:rPr>
                <w:sz w:val="20"/>
                <w:szCs w:val="20"/>
              </w:rPr>
              <w:t xml:space="preserve"> для родителей «Какая мама нужна ребёнку?»</w:t>
            </w:r>
          </w:p>
          <w:p w:rsidR="008C6F51" w:rsidRPr="00115C2C" w:rsidRDefault="008C6F51" w:rsidP="006079CE">
            <w:pPr>
              <w:pStyle w:val="TableParagraph"/>
              <w:ind w:right="395"/>
              <w:rPr>
                <w:sz w:val="20"/>
                <w:szCs w:val="20"/>
              </w:rPr>
            </w:pPr>
          </w:p>
          <w:p w:rsidR="008C6F51" w:rsidRPr="00115C2C" w:rsidRDefault="008C6F51" w:rsidP="006079CE">
            <w:pPr>
              <w:pStyle w:val="TableParagraph"/>
              <w:ind w:right="395"/>
              <w:rPr>
                <w:sz w:val="20"/>
                <w:szCs w:val="20"/>
              </w:rPr>
            </w:pPr>
            <w:r w:rsidRPr="00115C2C">
              <w:rPr>
                <w:b/>
                <w:sz w:val="20"/>
                <w:szCs w:val="20"/>
              </w:rPr>
              <w:t>Папка-передвижка</w:t>
            </w:r>
            <w:r w:rsidRPr="00115C2C">
              <w:rPr>
                <w:sz w:val="20"/>
                <w:szCs w:val="20"/>
              </w:rPr>
              <w:t xml:space="preserve"> «История праздника День матери в России»</w:t>
            </w:r>
          </w:p>
        </w:tc>
      </w:tr>
      <w:tr w:rsidR="008C6F51" w:rsidRPr="003E2BE8" w:rsidTr="006079CE">
        <w:trPr>
          <w:trHeight w:val="1451"/>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30</w:t>
            </w:r>
            <w:r w:rsidRPr="00115C2C">
              <w:rPr>
                <w:rFonts w:ascii="Times New Roman" w:hAnsi="Times New Roman" w:cs="Times New Roman"/>
                <w:bCs/>
                <w:sz w:val="20"/>
                <w:szCs w:val="20"/>
              </w:rPr>
              <w:tab/>
              <w:t xml:space="preserve">ноября: </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Государственного герба Российской Федерации</w:t>
            </w:r>
          </w:p>
        </w:tc>
        <w:tc>
          <w:tcPr>
            <w:tcW w:w="3068" w:type="dxa"/>
            <w:shd w:val="clear" w:color="auto" w:fill="auto"/>
          </w:tcPr>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Беседы: «Что такое символы», «История происхождения герба», «Значение цвета в гербе»</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Чтение пословиц и поговорок о Родине</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Прослушивание песен о Родине</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Настольно-печатная игра «Государственные символы России»</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Рассматривание энциклопедий, иллюстраций, фотографий по теме</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Пазлы «Собери герб», «Сложи флаг»</w:t>
            </w:r>
          </w:p>
        </w:tc>
        <w:tc>
          <w:tcPr>
            <w:tcW w:w="2900" w:type="dxa"/>
            <w:shd w:val="clear" w:color="auto" w:fill="auto"/>
          </w:tcPr>
          <w:p w:rsidR="008C6F51" w:rsidRPr="00115C2C" w:rsidRDefault="008C6F51" w:rsidP="006079CE">
            <w:pPr>
              <w:pStyle w:val="TableParagraph"/>
              <w:ind w:right="33"/>
              <w:rPr>
                <w:b/>
                <w:sz w:val="20"/>
                <w:szCs w:val="20"/>
              </w:rPr>
            </w:pPr>
            <w:r w:rsidRPr="00115C2C">
              <w:rPr>
                <w:b/>
                <w:sz w:val="20"/>
                <w:szCs w:val="20"/>
              </w:rPr>
              <w:t>Изготовление герба группы</w:t>
            </w:r>
          </w:p>
          <w:p w:rsidR="008C6F51" w:rsidRPr="00115C2C" w:rsidRDefault="008C6F51" w:rsidP="006079CE">
            <w:pPr>
              <w:pStyle w:val="TableParagraph"/>
              <w:ind w:right="33"/>
              <w:rPr>
                <w:i/>
                <w:sz w:val="20"/>
                <w:szCs w:val="20"/>
              </w:rPr>
            </w:pPr>
            <w:r w:rsidRPr="00115C2C">
              <w:rPr>
                <w:i/>
                <w:sz w:val="20"/>
                <w:szCs w:val="20"/>
              </w:rPr>
              <w:t>старшая, подготовительная группы</w:t>
            </w:r>
          </w:p>
          <w:p w:rsidR="008C6F51" w:rsidRPr="00115C2C" w:rsidRDefault="008C6F51" w:rsidP="006079CE">
            <w:pPr>
              <w:pStyle w:val="TableParagraph"/>
              <w:ind w:right="33"/>
              <w:rPr>
                <w:i/>
                <w:sz w:val="20"/>
                <w:szCs w:val="20"/>
              </w:rPr>
            </w:pPr>
          </w:p>
          <w:p w:rsidR="008C6F51" w:rsidRPr="00115C2C" w:rsidRDefault="008C6F51" w:rsidP="006079CE">
            <w:pPr>
              <w:pStyle w:val="TableParagraph"/>
              <w:ind w:right="33"/>
              <w:rPr>
                <w:b/>
                <w:sz w:val="20"/>
                <w:szCs w:val="20"/>
              </w:rPr>
            </w:pPr>
            <w:r w:rsidRPr="00115C2C">
              <w:rPr>
                <w:b/>
                <w:sz w:val="20"/>
                <w:szCs w:val="20"/>
              </w:rPr>
              <w:t>Изготовление эмблемы группы</w:t>
            </w:r>
          </w:p>
          <w:p w:rsidR="008C6F51" w:rsidRPr="00115C2C" w:rsidRDefault="008C6F51" w:rsidP="006079CE">
            <w:pPr>
              <w:pStyle w:val="TableParagraph"/>
              <w:ind w:right="33"/>
              <w:rPr>
                <w:i/>
                <w:sz w:val="20"/>
                <w:szCs w:val="20"/>
              </w:rPr>
            </w:pPr>
            <w:r w:rsidRPr="00115C2C">
              <w:rPr>
                <w:i/>
                <w:sz w:val="20"/>
                <w:szCs w:val="20"/>
              </w:rPr>
              <w:t>младшая группа</w:t>
            </w:r>
          </w:p>
          <w:p w:rsidR="008C6F51" w:rsidRPr="00115C2C" w:rsidRDefault="008C6F51" w:rsidP="006079CE">
            <w:pPr>
              <w:pStyle w:val="TableParagraph"/>
              <w:ind w:right="33"/>
              <w:rPr>
                <w:sz w:val="20"/>
                <w:szCs w:val="20"/>
              </w:rPr>
            </w:pPr>
          </w:p>
        </w:tc>
        <w:tc>
          <w:tcPr>
            <w:tcW w:w="2100" w:type="dxa"/>
            <w:tcBorders>
              <w:bottom w:val="single" w:sz="4" w:space="0" w:color="auto"/>
            </w:tcBorders>
            <w:shd w:val="clear" w:color="auto" w:fill="auto"/>
          </w:tcPr>
          <w:p w:rsidR="008C6F51" w:rsidRPr="00115C2C" w:rsidRDefault="008C6F51" w:rsidP="006079CE">
            <w:pPr>
              <w:pStyle w:val="TableParagraph"/>
              <w:ind w:right="395"/>
              <w:rPr>
                <w:sz w:val="20"/>
                <w:szCs w:val="20"/>
              </w:rPr>
            </w:pPr>
            <w:r w:rsidRPr="00115C2C">
              <w:rPr>
                <w:b/>
                <w:sz w:val="20"/>
                <w:szCs w:val="20"/>
              </w:rPr>
              <w:t>Консультация</w:t>
            </w:r>
            <w:r w:rsidRPr="00115C2C">
              <w:rPr>
                <w:sz w:val="20"/>
                <w:szCs w:val="20"/>
              </w:rPr>
              <w:t xml:space="preserve"> для родителей</w:t>
            </w:r>
          </w:p>
          <w:p w:rsidR="008C6F51" w:rsidRPr="00115C2C" w:rsidRDefault="008C6F51" w:rsidP="006079CE">
            <w:pPr>
              <w:pStyle w:val="TableParagraph"/>
              <w:ind w:right="395"/>
              <w:rPr>
                <w:sz w:val="20"/>
                <w:szCs w:val="20"/>
              </w:rPr>
            </w:pPr>
            <w:r w:rsidRPr="00115C2C">
              <w:rPr>
                <w:sz w:val="20"/>
                <w:szCs w:val="20"/>
              </w:rPr>
              <w:t>«Что нужно рассказать детям о российской символике?»</w:t>
            </w:r>
          </w:p>
          <w:p w:rsidR="008C6F51" w:rsidRPr="00115C2C" w:rsidRDefault="008C6F51" w:rsidP="006079CE">
            <w:pPr>
              <w:pStyle w:val="TableParagraph"/>
              <w:ind w:right="395"/>
              <w:rPr>
                <w:sz w:val="20"/>
                <w:szCs w:val="20"/>
              </w:rPr>
            </w:pPr>
          </w:p>
          <w:p w:rsidR="008C6F51" w:rsidRPr="00115C2C" w:rsidRDefault="008C6F51" w:rsidP="006079CE">
            <w:pPr>
              <w:pStyle w:val="TableParagraph"/>
              <w:ind w:right="395"/>
              <w:rPr>
                <w:sz w:val="20"/>
                <w:szCs w:val="20"/>
              </w:rPr>
            </w:pPr>
            <w:r w:rsidRPr="00115C2C">
              <w:rPr>
                <w:b/>
                <w:sz w:val="20"/>
                <w:szCs w:val="20"/>
              </w:rPr>
              <w:t>Семейный фестиваль</w:t>
            </w:r>
            <w:r w:rsidRPr="00115C2C">
              <w:rPr>
                <w:sz w:val="20"/>
                <w:szCs w:val="20"/>
              </w:rPr>
              <w:t xml:space="preserve"> «Герб моей семьи»</w:t>
            </w:r>
          </w:p>
        </w:tc>
      </w:tr>
      <w:tr w:rsidR="008C6F51" w:rsidRPr="003E2BE8" w:rsidTr="006079CE">
        <w:trPr>
          <w:trHeight w:val="323"/>
        </w:trPr>
        <w:tc>
          <w:tcPr>
            <w:tcW w:w="1170" w:type="dxa"/>
            <w:vMerge w:val="restart"/>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декабрь</w:t>
            </w: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Физическое</w:t>
            </w:r>
          </w:p>
          <w:p w:rsidR="008C6F51" w:rsidRPr="00115C2C" w:rsidRDefault="008C6F51" w:rsidP="006079CE">
            <w:pPr>
              <w:rPr>
                <w:rFonts w:ascii="Times New Roman" w:hAnsi="Times New Roman" w:cs="Times New Roman"/>
                <w:bCs/>
                <w:sz w:val="20"/>
                <w:szCs w:val="20"/>
              </w:rPr>
            </w:pPr>
          </w:p>
        </w:tc>
        <w:tc>
          <w:tcPr>
            <w:tcW w:w="1315" w:type="dxa"/>
            <w:vMerge w:val="restart"/>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3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неизвестного солдата</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день инвалидов</w:t>
            </w:r>
          </w:p>
        </w:tc>
        <w:tc>
          <w:tcPr>
            <w:tcW w:w="3068" w:type="dxa"/>
            <w:shd w:val="clear" w:color="auto" w:fill="auto"/>
          </w:tcPr>
          <w:p w:rsidR="008C6F51" w:rsidRPr="00115C2C" w:rsidRDefault="008C6F51" w:rsidP="00DF7395">
            <w:pPr>
              <w:pStyle w:val="TableParagraph"/>
              <w:numPr>
                <w:ilvl w:val="0"/>
                <w:numId w:val="83"/>
              </w:numPr>
              <w:tabs>
                <w:tab w:val="left" w:pos="435"/>
                <w:tab w:val="left" w:pos="3540"/>
              </w:tabs>
              <w:ind w:left="0" w:right="33" w:firstLine="360"/>
              <w:jc w:val="both"/>
              <w:rPr>
                <w:sz w:val="20"/>
                <w:szCs w:val="20"/>
              </w:rPr>
            </w:pPr>
            <w:r w:rsidRPr="00115C2C">
              <w:rPr>
                <w:sz w:val="20"/>
                <w:szCs w:val="20"/>
              </w:rPr>
              <w:t>Беседы</w:t>
            </w:r>
            <w:r w:rsidRPr="00115C2C">
              <w:rPr>
                <w:spacing w:val="-11"/>
                <w:sz w:val="20"/>
                <w:szCs w:val="20"/>
              </w:rPr>
              <w:t xml:space="preserve"> </w:t>
            </w:r>
            <w:r w:rsidRPr="00115C2C">
              <w:rPr>
                <w:sz w:val="20"/>
                <w:szCs w:val="20"/>
              </w:rPr>
              <w:t>и</w:t>
            </w:r>
            <w:r w:rsidRPr="00115C2C">
              <w:rPr>
                <w:spacing w:val="-11"/>
                <w:sz w:val="20"/>
                <w:szCs w:val="20"/>
              </w:rPr>
              <w:t xml:space="preserve"> </w:t>
            </w:r>
            <w:r w:rsidRPr="00115C2C">
              <w:rPr>
                <w:sz w:val="20"/>
                <w:szCs w:val="20"/>
              </w:rPr>
              <w:t>просмотр</w:t>
            </w:r>
            <w:r w:rsidRPr="00115C2C">
              <w:rPr>
                <w:spacing w:val="-11"/>
                <w:sz w:val="20"/>
                <w:szCs w:val="20"/>
              </w:rPr>
              <w:t xml:space="preserve"> </w:t>
            </w:r>
            <w:r w:rsidRPr="00115C2C">
              <w:rPr>
                <w:sz w:val="20"/>
                <w:szCs w:val="20"/>
              </w:rPr>
              <w:t>материалов</w:t>
            </w:r>
            <w:r w:rsidRPr="00115C2C">
              <w:rPr>
                <w:spacing w:val="-67"/>
                <w:sz w:val="20"/>
                <w:szCs w:val="20"/>
              </w:rPr>
              <w:t xml:space="preserve"> </w:t>
            </w:r>
            <w:r w:rsidRPr="00115C2C">
              <w:rPr>
                <w:sz w:val="20"/>
                <w:szCs w:val="20"/>
              </w:rPr>
              <w:t>о памятниках и мемориалах</w:t>
            </w:r>
            <w:r w:rsidRPr="00115C2C">
              <w:rPr>
                <w:spacing w:val="1"/>
                <w:sz w:val="20"/>
                <w:szCs w:val="20"/>
              </w:rPr>
              <w:t xml:space="preserve"> </w:t>
            </w:r>
            <w:r w:rsidRPr="00115C2C">
              <w:rPr>
                <w:sz w:val="20"/>
                <w:szCs w:val="20"/>
              </w:rPr>
              <w:t>неизвестному</w:t>
            </w:r>
            <w:r w:rsidRPr="00115C2C">
              <w:rPr>
                <w:spacing w:val="1"/>
                <w:sz w:val="20"/>
                <w:szCs w:val="20"/>
              </w:rPr>
              <w:t xml:space="preserve"> </w:t>
            </w:r>
            <w:r w:rsidRPr="00115C2C">
              <w:rPr>
                <w:sz w:val="20"/>
                <w:szCs w:val="20"/>
              </w:rPr>
              <w:t>солдату</w:t>
            </w:r>
          </w:p>
          <w:p w:rsidR="008C6F51" w:rsidRPr="00115C2C" w:rsidRDefault="008C6F51" w:rsidP="00DF7395">
            <w:pPr>
              <w:pStyle w:val="TableParagraph"/>
              <w:numPr>
                <w:ilvl w:val="0"/>
                <w:numId w:val="83"/>
              </w:numPr>
              <w:tabs>
                <w:tab w:val="left" w:pos="435"/>
                <w:tab w:val="left" w:pos="3540"/>
              </w:tabs>
              <w:ind w:left="0" w:right="33" w:firstLine="360"/>
              <w:jc w:val="both"/>
              <w:rPr>
                <w:sz w:val="20"/>
                <w:szCs w:val="20"/>
              </w:rPr>
            </w:pPr>
            <w:r w:rsidRPr="00115C2C">
              <w:rPr>
                <w:sz w:val="20"/>
                <w:szCs w:val="20"/>
              </w:rPr>
              <w:t xml:space="preserve"> Презентация</w:t>
            </w:r>
            <w:r w:rsidRPr="00115C2C">
              <w:rPr>
                <w:spacing w:val="-13"/>
                <w:sz w:val="20"/>
                <w:szCs w:val="20"/>
              </w:rPr>
              <w:t xml:space="preserve"> </w:t>
            </w:r>
            <w:r w:rsidRPr="00115C2C">
              <w:rPr>
                <w:sz w:val="20"/>
                <w:szCs w:val="20"/>
              </w:rPr>
              <w:t>«Книга</w:t>
            </w:r>
            <w:r w:rsidRPr="00115C2C">
              <w:rPr>
                <w:spacing w:val="-12"/>
                <w:sz w:val="20"/>
                <w:szCs w:val="20"/>
              </w:rPr>
              <w:t xml:space="preserve"> </w:t>
            </w:r>
            <w:r w:rsidRPr="00115C2C">
              <w:rPr>
                <w:sz w:val="20"/>
                <w:szCs w:val="20"/>
              </w:rPr>
              <w:t>памяти»</w:t>
            </w:r>
          </w:p>
          <w:p w:rsidR="008C6F51" w:rsidRPr="00115C2C" w:rsidRDefault="008C6F51" w:rsidP="00DF7395">
            <w:pPr>
              <w:pStyle w:val="TableParagraph"/>
              <w:numPr>
                <w:ilvl w:val="0"/>
                <w:numId w:val="83"/>
              </w:numPr>
              <w:tabs>
                <w:tab w:val="left" w:pos="435"/>
                <w:tab w:val="left" w:pos="3540"/>
              </w:tabs>
              <w:ind w:left="0" w:firstLine="360"/>
              <w:jc w:val="both"/>
              <w:rPr>
                <w:sz w:val="20"/>
                <w:szCs w:val="20"/>
              </w:rPr>
            </w:pPr>
            <w:r w:rsidRPr="00115C2C">
              <w:rPr>
                <w:sz w:val="20"/>
                <w:szCs w:val="20"/>
              </w:rPr>
              <w:t xml:space="preserve"> Совместное</w:t>
            </w:r>
            <w:r w:rsidRPr="00115C2C">
              <w:rPr>
                <w:spacing w:val="-7"/>
                <w:sz w:val="20"/>
                <w:szCs w:val="20"/>
              </w:rPr>
              <w:t xml:space="preserve"> </w:t>
            </w:r>
            <w:r w:rsidRPr="00115C2C">
              <w:rPr>
                <w:sz w:val="20"/>
                <w:szCs w:val="20"/>
              </w:rPr>
              <w:t>рисование</w:t>
            </w:r>
            <w:r w:rsidRPr="00115C2C">
              <w:rPr>
                <w:spacing w:val="-7"/>
                <w:sz w:val="20"/>
                <w:szCs w:val="20"/>
              </w:rPr>
              <w:t xml:space="preserve"> </w:t>
            </w:r>
            <w:r w:rsidRPr="00115C2C">
              <w:rPr>
                <w:sz w:val="20"/>
                <w:szCs w:val="20"/>
              </w:rPr>
              <w:t>плаката «Памяти</w:t>
            </w:r>
            <w:r w:rsidRPr="00115C2C">
              <w:rPr>
                <w:spacing w:val="36"/>
                <w:sz w:val="20"/>
                <w:szCs w:val="20"/>
              </w:rPr>
              <w:t xml:space="preserve"> </w:t>
            </w:r>
            <w:r w:rsidRPr="00115C2C">
              <w:rPr>
                <w:sz w:val="20"/>
                <w:szCs w:val="20"/>
              </w:rPr>
              <w:t>неизвестного</w:t>
            </w:r>
            <w:r w:rsidRPr="00115C2C">
              <w:rPr>
                <w:spacing w:val="36"/>
                <w:sz w:val="20"/>
                <w:szCs w:val="20"/>
              </w:rPr>
              <w:t xml:space="preserve"> </w:t>
            </w:r>
            <w:r w:rsidRPr="00115C2C">
              <w:rPr>
                <w:sz w:val="20"/>
                <w:szCs w:val="20"/>
              </w:rPr>
              <w:t>солдата»</w:t>
            </w:r>
          </w:p>
        </w:tc>
        <w:tc>
          <w:tcPr>
            <w:tcW w:w="2900" w:type="dxa"/>
            <w:vMerge w:val="restart"/>
            <w:shd w:val="clear" w:color="auto" w:fill="auto"/>
          </w:tcPr>
          <w:p w:rsidR="008C6F51" w:rsidRPr="00115C2C" w:rsidRDefault="008C6F51" w:rsidP="006079CE">
            <w:pPr>
              <w:pStyle w:val="TableParagraph"/>
              <w:spacing w:before="1"/>
              <w:rPr>
                <w:b/>
                <w:sz w:val="20"/>
                <w:szCs w:val="20"/>
              </w:rPr>
            </w:pPr>
            <w:r w:rsidRPr="00115C2C">
              <w:rPr>
                <w:b/>
                <w:sz w:val="20"/>
                <w:szCs w:val="20"/>
              </w:rPr>
              <w:t>Спортивное мероприятие «Смелые, сильные, духом крепкие!»</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tabs>
                <w:tab w:val="left" w:pos="2302"/>
              </w:tabs>
              <w:spacing w:after="200"/>
              <w:ind w:right="33"/>
              <w:rPr>
                <w:i/>
                <w:sz w:val="20"/>
                <w:szCs w:val="20"/>
              </w:rPr>
            </w:pPr>
          </w:p>
          <w:p w:rsidR="008C6F51" w:rsidRPr="00115C2C" w:rsidRDefault="008C6F51" w:rsidP="006079CE">
            <w:pPr>
              <w:pStyle w:val="TableParagraph"/>
              <w:tabs>
                <w:tab w:val="left" w:pos="2302"/>
              </w:tabs>
              <w:spacing w:after="200"/>
              <w:ind w:right="33"/>
              <w:rPr>
                <w:i/>
                <w:sz w:val="20"/>
                <w:szCs w:val="20"/>
              </w:rPr>
            </w:pPr>
          </w:p>
          <w:p w:rsidR="008C6F51" w:rsidRPr="00115C2C" w:rsidRDefault="008C6F51" w:rsidP="006079CE">
            <w:pPr>
              <w:pStyle w:val="TableParagraph"/>
              <w:tabs>
                <w:tab w:val="left" w:pos="2302"/>
              </w:tabs>
              <w:spacing w:after="200"/>
              <w:ind w:right="33"/>
              <w:rPr>
                <w:i/>
                <w:sz w:val="20"/>
                <w:szCs w:val="20"/>
              </w:rPr>
            </w:pPr>
          </w:p>
          <w:p w:rsidR="008C6F51" w:rsidRPr="00115C2C" w:rsidRDefault="008C6F51" w:rsidP="006079CE">
            <w:pPr>
              <w:pStyle w:val="TableParagraph"/>
              <w:tabs>
                <w:tab w:val="left" w:pos="2302"/>
              </w:tabs>
              <w:ind w:right="33"/>
              <w:rPr>
                <w:b/>
                <w:sz w:val="20"/>
                <w:szCs w:val="20"/>
              </w:rPr>
            </w:pPr>
            <w:r w:rsidRPr="00115C2C">
              <w:rPr>
                <w:b/>
                <w:sz w:val="20"/>
                <w:szCs w:val="20"/>
              </w:rPr>
              <w:t>«Игровая карусель-Дорогою добра»</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младшая группа</w:t>
            </w:r>
          </w:p>
          <w:p w:rsidR="008C6F51" w:rsidRPr="00115C2C" w:rsidRDefault="008C6F51" w:rsidP="006079CE">
            <w:pPr>
              <w:pStyle w:val="TableParagraph"/>
              <w:spacing w:before="1"/>
              <w:rPr>
                <w:b/>
                <w:sz w:val="20"/>
                <w:szCs w:val="20"/>
              </w:rPr>
            </w:pPr>
            <w:r w:rsidRPr="00115C2C">
              <w:rPr>
                <w:b/>
                <w:sz w:val="20"/>
                <w:szCs w:val="20"/>
              </w:rPr>
              <w:t>Участие в районной Декаде инвалидов</w:t>
            </w:r>
          </w:p>
        </w:tc>
        <w:tc>
          <w:tcPr>
            <w:tcW w:w="2100" w:type="dxa"/>
            <w:tcBorders>
              <w:bottom w:val="none" w:sz="4" w:space="0" w:color="000000"/>
            </w:tcBorders>
            <w:shd w:val="clear" w:color="auto" w:fill="auto"/>
          </w:tcPr>
          <w:p w:rsidR="008C6F51" w:rsidRPr="00115C2C" w:rsidRDefault="008C6F51" w:rsidP="006079CE">
            <w:pPr>
              <w:pStyle w:val="TableParagraph"/>
              <w:spacing w:before="1"/>
              <w:rPr>
                <w:sz w:val="20"/>
                <w:szCs w:val="20"/>
              </w:rPr>
            </w:pPr>
            <w:r w:rsidRPr="00115C2C">
              <w:rPr>
                <w:b/>
                <w:sz w:val="20"/>
                <w:szCs w:val="20"/>
              </w:rPr>
              <w:t>Консультация</w:t>
            </w:r>
            <w:r w:rsidRPr="00115C2C">
              <w:rPr>
                <w:sz w:val="20"/>
                <w:szCs w:val="20"/>
              </w:rPr>
              <w:t xml:space="preserve"> для родителей «Знакомьте детей с героическим прошлым России»</w:t>
            </w:r>
          </w:p>
          <w:p w:rsidR="008C6F51" w:rsidRPr="00115C2C" w:rsidRDefault="008C6F51" w:rsidP="006079CE">
            <w:pPr>
              <w:pStyle w:val="TableParagraph"/>
              <w:spacing w:before="1"/>
              <w:rPr>
                <w:sz w:val="20"/>
                <w:szCs w:val="20"/>
              </w:rPr>
            </w:pPr>
          </w:p>
          <w:p w:rsidR="008C6F51" w:rsidRPr="00115C2C" w:rsidRDefault="008C6F51" w:rsidP="006079CE">
            <w:pPr>
              <w:pStyle w:val="TableParagraph"/>
              <w:spacing w:before="1"/>
              <w:rPr>
                <w:sz w:val="20"/>
                <w:szCs w:val="20"/>
              </w:rPr>
            </w:pPr>
            <w:r w:rsidRPr="00115C2C">
              <w:rPr>
                <w:b/>
                <w:sz w:val="20"/>
                <w:szCs w:val="20"/>
              </w:rPr>
              <w:t>Буклет</w:t>
            </w:r>
            <w:r w:rsidRPr="00115C2C">
              <w:rPr>
                <w:sz w:val="20"/>
                <w:szCs w:val="20"/>
              </w:rPr>
              <w:t xml:space="preserve"> «Равные возможности», посвященный Международному дню инвалидов</w:t>
            </w:r>
          </w:p>
        </w:tc>
      </w:tr>
      <w:tr w:rsidR="008C6F51" w:rsidRPr="003E2BE8" w:rsidTr="006079CE">
        <w:trPr>
          <w:trHeight w:val="323"/>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p>
        </w:tc>
        <w:tc>
          <w:tcPr>
            <w:tcW w:w="1315" w:type="dxa"/>
            <w:vMerge/>
            <w:shd w:val="clear" w:color="auto" w:fill="auto"/>
          </w:tcPr>
          <w:p w:rsidR="008C6F51" w:rsidRPr="00115C2C" w:rsidRDefault="008C6F51" w:rsidP="006079CE">
            <w:pPr>
              <w:rPr>
                <w:rFonts w:ascii="Times New Roman" w:hAnsi="Times New Roman" w:cs="Times New Roman"/>
                <w:bCs/>
                <w:sz w:val="20"/>
                <w:szCs w:val="20"/>
              </w:rPr>
            </w:pPr>
          </w:p>
        </w:tc>
        <w:tc>
          <w:tcPr>
            <w:tcW w:w="3068" w:type="dxa"/>
            <w:shd w:val="clear" w:color="auto" w:fill="auto"/>
          </w:tcPr>
          <w:p w:rsidR="008C6F51" w:rsidRPr="00115C2C" w:rsidRDefault="008C6F51" w:rsidP="00DF7395">
            <w:pPr>
              <w:pStyle w:val="TableParagraph"/>
              <w:numPr>
                <w:ilvl w:val="0"/>
                <w:numId w:val="83"/>
              </w:numPr>
              <w:tabs>
                <w:tab w:val="left" w:pos="435"/>
              </w:tabs>
              <w:ind w:left="34" w:firstLine="326"/>
              <w:jc w:val="both"/>
              <w:rPr>
                <w:sz w:val="20"/>
                <w:szCs w:val="20"/>
              </w:rPr>
            </w:pPr>
            <w:r w:rsidRPr="00115C2C">
              <w:rPr>
                <w:sz w:val="20"/>
                <w:szCs w:val="20"/>
              </w:rPr>
              <w:t xml:space="preserve"> Беседы</w:t>
            </w:r>
            <w:r w:rsidRPr="00115C2C">
              <w:rPr>
                <w:spacing w:val="8"/>
                <w:sz w:val="20"/>
                <w:szCs w:val="20"/>
              </w:rPr>
              <w:t xml:space="preserve"> </w:t>
            </w:r>
            <w:r w:rsidRPr="00115C2C">
              <w:rPr>
                <w:sz w:val="20"/>
                <w:szCs w:val="20"/>
              </w:rPr>
              <w:t>«Люди</w:t>
            </w:r>
            <w:r w:rsidRPr="00115C2C">
              <w:rPr>
                <w:spacing w:val="8"/>
                <w:sz w:val="20"/>
                <w:szCs w:val="20"/>
              </w:rPr>
              <w:t xml:space="preserve"> </w:t>
            </w:r>
            <w:r w:rsidRPr="00115C2C">
              <w:rPr>
                <w:sz w:val="20"/>
                <w:szCs w:val="20"/>
              </w:rPr>
              <w:t>так</w:t>
            </w:r>
            <w:r w:rsidRPr="00115C2C">
              <w:rPr>
                <w:spacing w:val="9"/>
                <w:sz w:val="20"/>
                <w:szCs w:val="20"/>
              </w:rPr>
              <w:t xml:space="preserve"> </w:t>
            </w:r>
            <w:r w:rsidRPr="00115C2C">
              <w:rPr>
                <w:sz w:val="20"/>
                <w:szCs w:val="20"/>
              </w:rPr>
              <w:t>не</w:t>
            </w:r>
            <w:r w:rsidRPr="00115C2C">
              <w:rPr>
                <w:spacing w:val="8"/>
                <w:sz w:val="20"/>
                <w:szCs w:val="20"/>
              </w:rPr>
              <w:t xml:space="preserve"> </w:t>
            </w:r>
            <w:r w:rsidRPr="00115C2C">
              <w:rPr>
                <w:sz w:val="20"/>
                <w:szCs w:val="20"/>
              </w:rPr>
              <w:t>делятся...»,</w:t>
            </w:r>
            <w:r w:rsidRPr="00115C2C">
              <w:rPr>
                <w:spacing w:val="9"/>
                <w:sz w:val="20"/>
                <w:szCs w:val="20"/>
              </w:rPr>
              <w:t xml:space="preserve"> </w:t>
            </w:r>
            <w:r w:rsidRPr="00115C2C">
              <w:rPr>
                <w:sz w:val="20"/>
                <w:szCs w:val="20"/>
              </w:rPr>
              <w:t>«Если</w:t>
            </w:r>
            <w:r w:rsidRPr="00115C2C">
              <w:rPr>
                <w:spacing w:val="-64"/>
                <w:sz w:val="20"/>
                <w:szCs w:val="20"/>
              </w:rPr>
              <w:t xml:space="preserve"> </w:t>
            </w:r>
            <w:r w:rsidRPr="00115C2C">
              <w:rPr>
                <w:sz w:val="20"/>
                <w:szCs w:val="20"/>
              </w:rPr>
              <w:t>добрый</w:t>
            </w:r>
            <w:r w:rsidRPr="00115C2C">
              <w:rPr>
                <w:spacing w:val="5"/>
                <w:sz w:val="20"/>
                <w:szCs w:val="20"/>
              </w:rPr>
              <w:t xml:space="preserve"> </w:t>
            </w:r>
            <w:r w:rsidRPr="00115C2C">
              <w:rPr>
                <w:sz w:val="20"/>
                <w:szCs w:val="20"/>
              </w:rPr>
              <w:t>ты...»</w:t>
            </w:r>
          </w:p>
          <w:p w:rsidR="008C6F51" w:rsidRPr="00115C2C" w:rsidRDefault="008C6F51" w:rsidP="00DF7395">
            <w:pPr>
              <w:pStyle w:val="TableParagraph"/>
              <w:numPr>
                <w:ilvl w:val="0"/>
                <w:numId w:val="83"/>
              </w:numPr>
              <w:tabs>
                <w:tab w:val="left" w:pos="435"/>
              </w:tabs>
              <w:ind w:left="34" w:firstLine="326"/>
              <w:jc w:val="both"/>
              <w:rPr>
                <w:sz w:val="20"/>
                <w:szCs w:val="20"/>
              </w:rPr>
            </w:pPr>
            <w:r w:rsidRPr="00115C2C">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8C6F51" w:rsidRPr="00115C2C" w:rsidRDefault="008C6F51" w:rsidP="00DF7395">
            <w:pPr>
              <w:pStyle w:val="TableParagraph"/>
              <w:numPr>
                <w:ilvl w:val="0"/>
                <w:numId w:val="83"/>
              </w:numPr>
              <w:tabs>
                <w:tab w:val="left" w:pos="435"/>
              </w:tabs>
              <w:ind w:left="34" w:firstLine="326"/>
              <w:jc w:val="both"/>
              <w:rPr>
                <w:sz w:val="20"/>
                <w:szCs w:val="20"/>
              </w:rPr>
            </w:pPr>
            <w:r w:rsidRPr="00115C2C">
              <w:rPr>
                <w:sz w:val="20"/>
                <w:szCs w:val="20"/>
              </w:rPr>
              <w:t xml:space="preserve"> Выставки</w:t>
            </w:r>
            <w:r w:rsidRPr="00115C2C">
              <w:rPr>
                <w:spacing w:val="-13"/>
                <w:sz w:val="20"/>
                <w:szCs w:val="20"/>
              </w:rPr>
              <w:t xml:space="preserve"> </w:t>
            </w:r>
            <w:r w:rsidRPr="00115C2C">
              <w:rPr>
                <w:sz w:val="20"/>
                <w:szCs w:val="20"/>
              </w:rPr>
              <w:t>детских</w:t>
            </w:r>
            <w:r w:rsidRPr="00115C2C">
              <w:rPr>
                <w:spacing w:val="-12"/>
                <w:sz w:val="20"/>
                <w:szCs w:val="20"/>
              </w:rPr>
              <w:t xml:space="preserve"> </w:t>
            </w:r>
            <w:r w:rsidRPr="00115C2C">
              <w:rPr>
                <w:sz w:val="20"/>
                <w:szCs w:val="20"/>
              </w:rPr>
              <w:t>работ</w:t>
            </w:r>
            <w:r w:rsidRPr="00115C2C">
              <w:rPr>
                <w:spacing w:val="-12"/>
                <w:sz w:val="20"/>
                <w:szCs w:val="20"/>
              </w:rPr>
              <w:t xml:space="preserve"> </w:t>
            </w:r>
            <w:r w:rsidRPr="00115C2C">
              <w:rPr>
                <w:sz w:val="20"/>
                <w:szCs w:val="20"/>
              </w:rPr>
              <w:t>«Пусть</w:t>
            </w:r>
            <w:r w:rsidRPr="00115C2C">
              <w:rPr>
                <w:spacing w:val="-12"/>
                <w:sz w:val="20"/>
                <w:szCs w:val="20"/>
              </w:rPr>
              <w:t xml:space="preserve"> </w:t>
            </w:r>
            <w:r w:rsidRPr="00115C2C">
              <w:rPr>
                <w:sz w:val="20"/>
                <w:szCs w:val="20"/>
              </w:rPr>
              <w:t>всегда</w:t>
            </w:r>
            <w:r w:rsidRPr="00115C2C">
              <w:rPr>
                <w:spacing w:val="-67"/>
                <w:sz w:val="20"/>
                <w:szCs w:val="20"/>
              </w:rPr>
              <w:t xml:space="preserve"> </w:t>
            </w:r>
            <w:r w:rsidRPr="00115C2C">
              <w:rPr>
                <w:sz w:val="20"/>
                <w:szCs w:val="20"/>
              </w:rPr>
              <w:t>будет</w:t>
            </w:r>
            <w:r w:rsidRPr="00115C2C">
              <w:rPr>
                <w:spacing w:val="-7"/>
                <w:sz w:val="20"/>
                <w:szCs w:val="20"/>
              </w:rPr>
              <w:t xml:space="preserve"> </w:t>
            </w:r>
            <w:r w:rsidRPr="00115C2C">
              <w:rPr>
                <w:sz w:val="20"/>
                <w:szCs w:val="20"/>
              </w:rPr>
              <w:t>солнце»,</w:t>
            </w:r>
            <w:r w:rsidRPr="00115C2C">
              <w:rPr>
                <w:spacing w:val="-6"/>
                <w:sz w:val="20"/>
                <w:szCs w:val="20"/>
              </w:rPr>
              <w:t xml:space="preserve"> </w:t>
            </w:r>
            <w:r w:rsidRPr="00115C2C">
              <w:rPr>
                <w:sz w:val="20"/>
                <w:szCs w:val="20"/>
              </w:rPr>
              <w:t>«От</w:t>
            </w:r>
            <w:r w:rsidRPr="00115C2C">
              <w:rPr>
                <w:spacing w:val="-7"/>
                <w:sz w:val="20"/>
                <w:szCs w:val="20"/>
              </w:rPr>
              <w:t xml:space="preserve"> </w:t>
            </w:r>
            <w:r w:rsidRPr="00115C2C">
              <w:rPr>
                <w:sz w:val="20"/>
                <w:szCs w:val="20"/>
              </w:rPr>
              <w:t>сердца</w:t>
            </w:r>
            <w:r w:rsidRPr="00115C2C">
              <w:rPr>
                <w:spacing w:val="-6"/>
                <w:sz w:val="20"/>
                <w:szCs w:val="20"/>
              </w:rPr>
              <w:t xml:space="preserve"> </w:t>
            </w:r>
            <w:r w:rsidRPr="00115C2C">
              <w:rPr>
                <w:sz w:val="20"/>
                <w:szCs w:val="20"/>
              </w:rPr>
              <w:t>к</w:t>
            </w:r>
            <w:r w:rsidRPr="00115C2C">
              <w:rPr>
                <w:spacing w:val="-7"/>
                <w:sz w:val="20"/>
                <w:szCs w:val="20"/>
              </w:rPr>
              <w:t xml:space="preserve"> </w:t>
            </w:r>
            <w:r w:rsidRPr="00115C2C">
              <w:rPr>
                <w:sz w:val="20"/>
                <w:szCs w:val="20"/>
              </w:rPr>
              <w:t>сердцу»</w:t>
            </w:r>
          </w:p>
        </w:tc>
        <w:tc>
          <w:tcPr>
            <w:tcW w:w="2900" w:type="dxa"/>
            <w:vMerge/>
            <w:shd w:val="clear" w:color="auto" w:fill="auto"/>
          </w:tcPr>
          <w:p w:rsidR="008C6F51" w:rsidRPr="00115C2C" w:rsidRDefault="008C6F51" w:rsidP="006079CE">
            <w:pPr>
              <w:rPr>
                <w:rFonts w:ascii="Times New Roman" w:hAnsi="Times New Roman" w:cs="Times New Roman"/>
                <w:sz w:val="20"/>
                <w:szCs w:val="20"/>
              </w:rPr>
            </w:pPr>
          </w:p>
        </w:tc>
        <w:tc>
          <w:tcPr>
            <w:tcW w:w="2100" w:type="dxa"/>
            <w:tcBorders>
              <w:top w:val="none" w:sz="4" w:space="0" w:color="000000"/>
            </w:tcBorders>
            <w:shd w:val="clear" w:color="auto" w:fill="auto"/>
          </w:tcPr>
          <w:p w:rsidR="008C6F51" w:rsidRPr="00115C2C" w:rsidRDefault="008C6F51" w:rsidP="006079CE">
            <w:pPr>
              <w:rPr>
                <w:rFonts w:ascii="Times New Roman" w:hAnsi="Times New Roman" w:cs="Times New Roman"/>
                <w:sz w:val="20"/>
                <w:szCs w:val="20"/>
              </w:rPr>
            </w:pPr>
          </w:p>
        </w:tc>
      </w:tr>
      <w:tr w:rsidR="008C6F51" w:rsidRPr="003E2BE8" w:rsidTr="006079CE">
        <w:trPr>
          <w:trHeight w:val="3966"/>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Патриотическое</w:t>
            </w:r>
          </w:p>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Социальное</w:t>
            </w:r>
          </w:p>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5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добровольца (волонтера) в России</w:t>
            </w:r>
          </w:p>
        </w:tc>
        <w:tc>
          <w:tcPr>
            <w:tcW w:w="3068" w:type="dxa"/>
            <w:shd w:val="clear" w:color="auto" w:fill="auto"/>
          </w:tcPr>
          <w:p w:rsidR="008C6F51" w:rsidRPr="00115C2C" w:rsidRDefault="008C6F51" w:rsidP="00DF7395">
            <w:pPr>
              <w:pStyle w:val="TableParagraph"/>
              <w:numPr>
                <w:ilvl w:val="0"/>
                <w:numId w:val="84"/>
              </w:numPr>
              <w:tabs>
                <w:tab w:val="left" w:pos="34"/>
              </w:tabs>
              <w:ind w:left="34" w:right="33" w:firstLine="283"/>
              <w:jc w:val="both"/>
              <w:rPr>
                <w:sz w:val="20"/>
                <w:szCs w:val="20"/>
              </w:rPr>
            </w:pPr>
            <w:r w:rsidRPr="00115C2C">
              <w:rPr>
                <w:sz w:val="20"/>
                <w:szCs w:val="20"/>
              </w:rPr>
              <w:t>Беседы с детьми на темы «Легко ли</w:t>
            </w:r>
            <w:r w:rsidRPr="00115C2C">
              <w:rPr>
                <w:spacing w:val="1"/>
                <w:sz w:val="20"/>
                <w:szCs w:val="20"/>
              </w:rPr>
              <w:t xml:space="preserve"> </w:t>
            </w:r>
            <w:r w:rsidRPr="00115C2C">
              <w:rPr>
                <w:sz w:val="20"/>
                <w:szCs w:val="20"/>
              </w:rPr>
              <w:t>быть</w:t>
            </w:r>
            <w:r w:rsidRPr="00115C2C">
              <w:rPr>
                <w:spacing w:val="28"/>
                <w:sz w:val="20"/>
                <w:szCs w:val="20"/>
              </w:rPr>
              <w:t xml:space="preserve"> </w:t>
            </w:r>
            <w:r w:rsidRPr="00115C2C">
              <w:rPr>
                <w:sz w:val="20"/>
                <w:szCs w:val="20"/>
              </w:rPr>
              <w:t>добрым?»,</w:t>
            </w:r>
            <w:r w:rsidRPr="00115C2C">
              <w:rPr>
                <w:spacing w:val="29"/>
                <w:sz w:val="20"/>
                <w:szCs w:val="20"/>
              </w:rPr>
              <w:t xml:space="preserve"> </w:t>
            </w:r>
            <w:r w:rsidRPr="00115C2C">
              <w:rPr>
                <w:sz w:val="20"/>
                <w:szCs w:val="20"/>
              </w:rPr>
              <w:t>Кто</w:t>
            </w:r>
            <w:r w:rsidRPr="00115C2C">
              <w:rPr>
                <w:spacing w:val="29"/>
                <w:sz w:val="20"/>
                <w:szCs w:val="20"/>
              </w:rPr>
              <w:t xml:space="preserve"> </w:t>
            </w:r>
            <w:r w:rsidRPr="00115C2C">
              <w:rPr>
                <w:sz w:val="20"/>
                <w:szCs w:val="20"/>
              </w:rPr>
              <w:t>такие</w:t>
            </w:r>
            <w:r w:rsidRPr="00115C2C">
              <w:rPr>
                <w:spacing w:val="29"/>
                <w:sz w:val="20"/>
                <w:szCs w:val="20"/>
              </w:rPr>
              <w:t xml:space="preserve"> </w:t>
            </w:r>
            <w:r w:rsidRPr="00115C2C">
              <w:rPr>
                <w:sz w:val="20"/>
                <w:szCs w:val="20"/>
              </w:rPr>
              <w:t>волонтеры»</w:t>
            </w:r>
          </w:p>
          <w:p w:rsidR="008C6F51" w:rsidRPr="00115C2C" w:rsidRDefault="008C6F51" w:rsidP="00DF7395">
            <w:pPr>
              <w:pStyle w:val="TableParagraph"/>
              <w:numPr>
                <w:ilvl w:val="0"/>
                <w:numId w:val="84"/>
              </w:numPr>
              <w:tabs>
                <w:tab w:val="left" w:pos="34"/>
              </w:tabs>
              <w:ind w:left="34" w:right="33" w:firstLine="283"/>
              <w:jc w:val="both"/>
              <w:rPr>
                <w:sz w:val="20"/>
                <w:szCs w:val="20"/>
              </w:rPr>
            </w:pPr>
            <w:r w:rsidRPr="00115C2C">
              <w:rPr>
                <w:sz w:val="20"/>
                <w:szCs w:val="20"/>
              </w:rPr>
              <w:t>«День</w:t>
            </w:r>
            <w:r w:rsidRPr="00115C2C">
              <w:rPr>
                <w:spacing w:val="-6"/>
                <w:sz w:val="20"/>
                <w:szCs w:val="20"/>
              </w:rPr>
              <w:t xml:space="preserve"> </w:t>
            </w:r>
            <w:r w:rsidRPr="00115C2C">
              <w:rPr>
                <w:sz w:val="20"/>
                <w:szCs w:val="20"/>
              </w:rPr>
              <w:t>добрых</w:t>
            </w:r>
            <w:r w:rsidRPr="00115C2C">
              <w:rPr>
                <w:spacing w:val="-5"/>
                <w:sz w:val="20"/>
                <w:szCs w:val="20"/>
              </w:rPr>
              <w:t xml:space="preserve"> </w:t>
            </w:r>
            <w:r w:rsidRPr="00115C2C">
              <w:rPr>
                <w:sz w:val="20"/>
                <w:szCs w:val="20"/>
              </w:rPr>
              <w:t>дел»</w:t>
            </w:r>
            <w:r w:rsidRPr="00115C2C">
              <w:rPr>
                <w:spacing w:val="-5"/>
                <w:sz w:val="20"/>
                <w:szCs w:val="20"/>
              </w:rPr>
              <w:t xml:space="preserve"> </w:t>
            </w:r>
            <w:r w:rsidRPr="00115C2C">
              <w:rPr>
                <w:sz w:val="20"/>
                <w:szCs w:val="20"/>
              </w:rPr>
              <w:t>—</w:t>
            </w:r>
            <w:r w:rsidRPr="00115C2C">
              <w:rPr>
                <w:spacing w:val="-5"/>
                <w:sz w:val="20"/>
                <w:szCs w:val="20"/>
              </w:rPr>
              <w:t xml:space="preserve"> </w:t>
            </w:r>
            <w:r w:rsidRPr="00115C2C">
              <w:rPr>
                <w:sz w:val="20"/>
                <w:szCs w:val="20"/>
              </w:rPr>
              <w:t>оказание</w:t>
            </w:r>
            <w:r w:rsidRPr="00115C2C">
              <w:rPr>
                <w:spacing w:val="-5"/>
                <w:sz w:val="20"/>
                <w:szCs w:val="20"/>
              </w:rPr>
              <w:t xml:space="preserve"> </w:t>
            </w:r>
            <w:r w:rsidRPr="00115C2C">
              <w:rPr>
                <w:sz w:val="20"/>
                <w:szCs w:val="20"/>
              </w:rPr>
              <w:t>помощи</w:t>
            </w:r>
            <w:r w:rsidRPr="00115C2C">
              <w:rPr>
                <w:spacing w:val="-67"/>
                <w:sz w:val="20"/>
                <w:szCs w:val="20"/>
              </w:rPr>
              <w:t xml:space="preserve"> </w:t>
            </w:r>
            <w:r w:rsidRPr="00115C2C">
              <w:rPr>
                <w:sz w:val="20"/>
                <w:szCs w:val="20"/>
              </w:rPr>
              <w:t>малышам</w:t>
            </w:r>
            <w:r w:rsidRPr="00115C2C">
              <w:rPr>
                <w:spacing w:val="-6"/>
                <w:sz w:val="20"/>
                <w:szCs w:val="20"/>
              </w:rPr>
              <w:t xml:space="preserve"> </w:t>
            </w:r>
            <w:r w:rsidRPr="00115C2C">
              <w:rPr>
                <w:sz w:val="20"/>
                <w:szCs w:val="20"/>
              </w:rPr>
              <w:t>в</w:t>
            </w:r>
            <w:r w:rsidRPr="00115C2C">
              <w:rPr>
                <w:spacing w:val="-5"/>
                <w:sz w:val="20"/>
                <w:szCs w:val="20"/>
              </w:rPr>
              <w:t xml:space="preserve"> </w:t>
            </w:r>
            <w:r w:rsidRPr="00115C2C">
              <w:rPr>
                <w:sz w:val="20"/>
                <w:szCs w:val="20"/>
              </w:rPr>
              <w:t>одевании,</w:t>
            </w:r>
            <w:r w:rsidRPr="00115C2C">
              <w:rPr>
                <w:spacing w:val="-6"/>
                <w:sz w:val="20"/>
                <w:szCs w:val="20"/>
              </w:rPr>
              <w:t xml:space="preserve"> </w:t>
            </w:r>
            <w:r w:rsidRPr="00115C2C">
              <w:rPr>
                <w:sz w:val="20"/>
                <w:szCs w:val="20"/>
              </w:rPr>
              <w:t>раздевании</w:t>
            </w:r>
          </w:p>
          <w:p w:rsidR="008C6F51" w:rsidRPr="00115C2C" w:rsidRDefault="008C6F51" w:rsidP="00DF7395">
            <w:pPr>
              <w:pStyle w:val="TableParagraph"/>
              <w:numPr>
                <w:ilvl w:val="0"/>
                <w:numId w:val="84"/>
              </w:numPr>
              <w:tabs>
                <w:tab w:val="left" w:pos="34"/>
              </w:tabs>
              <w:ind w:left="34" w:right="33" w:firstLine="283"/>
              <w:jc w:val="both"/>
              <w:rPr>
                <w:sz w:val="20"/>
                <w:szCs w:val="20"/>
              </w:rPr>
            </w:pPr>
            <w:r w:rsidRPr="00115C2C">
              <w:rPr>
                <w:spacing w:val="-1"/>
                <w:sz w:val="20"/>
                <w:szCs w:val="20"/>
              </w:rPr>
              <w:t>Создание</w:t>
            </w:r>
            <w:r w:rsidRPr="00115C2C">
              <w:rPr>
                <w:spacing w:val="-17"/>
                <w:sz w:val="20"/>
                <w:szCs w:val="20"/>
              </w:rPr>
              <w:t xml:space="preserve"> </w:t>
            </w:r>
            <w:r w:rsidRPr="00115C2C">
              <w:rPr>
                <w:sz w:val="20"/>
                <w:szCs w:val="20"/>
              </w:rPr>
              <w:t>лепбука</w:t>
            </w:r>
            <w:r w:rsidRPr="00115C2C">
              <w:rPr>
                <w:spacing w:val="-16"/>
                <w:sz w:val="20"/>
                <w:szCs w:val="20"/>
              </w:rPr>
              <w:t xml:space="preserve"> </w:t>
            </w:r>
            <w:r w:rsidRPr="00115C2C">
              <w:rPr>
                <w:sz w:val="20"/>
                <w:szCs w:val="20"/>
              </w:rPr>
              <w:t>«Дружба»</w:t>
            </w:r>
          </w:p>
          <w:p w:rsidR="008C6F51" w:rsidRPr="00115C2C" w:rsidRDefault="008C6F51" w:rsidP="00DF7395">
            <w:pPr>
              <w:pStyle w:val="TableParagraph"/>
              <w:numPr>
                <w:ilvl w:val="0"/>
                <w:numId w:val="84"/>
              </w:numPr>
              <w:tabs>
                <w:tab w:val="left" w:pos="34"/>
              </w:tabs>
              <w:ind w:left="34" w:right="33" w:firstLine="283"/>
              <w:jc w:val="both"/>
              <w:rPr>
                <w:sz w:val="20"/>
                <w:szCs w:val="20"/>
              </w:rPr>
            </w:pPr>
            <w:r w:rsidRPr="00115C2C">
              <w:rPr>
                <w:sz w:val="20"/>
                <w:szCs w:val="20"/>
              </w:rPr>
              <w:t>Конкурс</w:t>
            </w:r>
            <w:r w:rsidRPr="00115C2C">
              <w:rPr>
                <w:spacing w:val="17"/>
                <w:sz w:val="20"/>
                <w:szCs w:val="20"/>
              </w:rPr>
              <w:t xml:space="preserve"> </w:t>
            </w:r>
            <w:r w:rsidRPr="00115C2C">
              <w:rPr>
                <w:sz w:val="20"/>
                <w:szCs w:val="20"/>
              </w:rPr>
              <w:t>рисунков,</w:t>
            </w:r>
            <w:r w:rsidRPr="00115C2C">
              <w:rPr>
                <w:spacing w:val="18"/>
                <w:sz w:val="20"/>
                <w:szCs w:val="20"/>
              </w:rPr>
              <w:t xml:space="preserve"> </w:t>
            </w:r>
            <w:r w:rsidRPr="00115C2C">
              <w:rPr>
                <w:sz w:val="20"/>
                <w:szCs w:val="20"/>
              </w:rPr>
              <w:t>презентаций</w:t>
            </w:r>
            <w:r w:rsidRPr="00115C2C">
              <w:rPr>
                <w:spacing w:val="-67"/>
                <w:sz w:val="20"/>
                <w:szCs w:val="20"/>
              </w:rPr>
              <w:t xml:space="preserve"> </w:t>
            </w:r>
            <w:r w:rsidRPr="00115C2C">
              <w:rPr>
                <w:sz w:val="20"/>
                <w:szCs w:val="20"/>
              </w:rPr>
              <w:t>и</w:t>
            </w:r>
            <w:r w:rsidRPr="00115C2C">
              <w:rPr>
                <w:spacing w:val="-16"/>
                <w:sz w:val="20"/>
                <w:szCs w:val="20"/>
              </w:rPr>
              <w:t xml:space="preserve"> </w:t>
            </w:r>
            <w:r w:rsidRPr="00115C2C">
              <w:rPr>
                <w:sz w:val="20"/>
                <w:szCs w:val="20"/>
              </w:rPr>
              <w:t>разработок</w:t>
            </w:r>
            <w:r w:rsidRPr="00115C2C">
              <w:rPr>
                <w:spacing w:val="-15"/>
                <w:sz w:val="20"/>
                <w:szCs w:val="20"/>
              </w:rPr>
              <w:t xml:space="preserve"> </w:t>
            </w:r>
            <w:r w:rsidRPr="00115C2C">
              <w:rPr>
                <w:sz w:val="20"/>
                <w:szCs w:val="20"/>
              </w:rPr>
              <w:t>«Я</w:t>
            </w:r>
            <w:r w:rsidRPr="00115C2C">
              <w:rPr>
                <w:spacing w:val="-15"/>
                <w:sz w:val="20"/>
                <w:szCs w:val="20"/>
              </w:rPr>
              <w:t xml:space="preserve"> </w:t>
            </w:r>
            <w:r w:rsidRPr="00115C2C">
              <w:rPr>
                <w:sz w:val="20"/>
                <w:szCs w:val="20"/>
              </w:rPr>
              <w:t>—</w:t>
            </w:r>
            <w:r w:rsidRPr="00115C2C">
              <w:rPr>
                <w:spacing w:val="-18"/>
                <w:sz w:val="20"/>
                <w:szCs w:val="20"/>
              </w:rPr>
              <w:t xml:space="preserve"> </w:t>
            </w:r>
            <w:r w:rsidRPr="00115C2C">
              <w:rPr>
                <w:sz w:val="20"/>
                <w:szCs w:val="20"/>
              </w:rPr>
              <w:t>волонтер»</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Трудовой десант (акция) «Чистота – в наших руках»</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младшая, средняя, старшая, подготовительная группы</w:t>
            </w: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b/>
                <w:sz w:val="20"/>
                <w:szCs w:val="20"/>
              </w:rPr>
              <w:t>Консультация</w:t>
            </w:r>
            <w:r w:rsidRPr="00115C2C">
              <w:rPr>
                <w:sz w:val="20"/>
                <w:szCs w:val="20"/>
              </w:rPr>
              <w:t xml:space="preserve"> для родителей «Что можно рассказать ребенку о волонтерском движении?»</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Папка-передвижка</w:t>
            </w:r>
            <w:r w:rsidRPr="00115C2C">
              <w:rPr>
                <w:sz w:val="20"/>
                <w:szCs w:val="20"/>
              </w:rPr>
              <w:t xml:space="preserve"> «Трудовое воспитание в семье» «Как не воспитать ребенка эгоистом?»</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Трудовой десант</w:t>
            </w:r>
            <w:r w:rsidRPr="00115C2C">
              <w:rPr>
                <w:sz w:val="20"/>
                <w:szCs w:val="20"/>
              </w:rPr>
              <w:t xml:space="preserve"> «Покажем личным примером»</w:t>
            </w:r>
          </w:p>
        </w:tc>
      </w:tr>
      <w:tr w:rsidR="008C6F51" w:rsidRPr="003E2BE8" w:rsidTr="006079CE">
        <w:trPr>
          <w:trHeight w:val="1500"/>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день художника</w:t>
            </w:r>
          </w:p>
        </w:tc>
        <w:tc>
          <w:tcPr>
            <w:tcW w:w="3068" w:type="dxa"/>
            <w:shd w:val="clear" w:color="auto" w:fill="auto"/>
          </w:tcPr>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Беседы: «Профессия - художник».</w:t>
            </w:r>
          </w:p>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«Чем и как рисуют картины»</w:t>
            </w:r>
          </w:p>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Экспериментально-исследовательская деятельность «Создай свой цвет»</w:t>
            </w:r>
          </w:p>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Экспериментальная деятельность: «Рисуем на песке, муке, манке»</w:t>
            </w:r>
          </w:p>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Виртуальная экскурсия в музей на выставку «Художники России»</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Выставка рисунков в нетрадиционной технике «Вернисаж»</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b/>
                <w:sz w:val="20"/>
                <w:szCs w:val="20"/>
              </w:rPr>
              <w:t>Выставка рисунков в нетрадиционной технике «Вернисаж»</w:t>
            </w:r>
          </w:p>
          <w:p w:rsidR="008C6F51" w:rsidRPr="00115C2C" w:rsidRDefault="008C6F51" w:rsidP="006079CE">
            <w:pPr>
              <w:pStyle w:val="TableParagraph"/>
              <w:rPr>
                <w:i/>
                <w:sz w:val="20"/>
                <w:szCs w:val="20"/>
              </w:rPr>
            </w:pPr>
            <w:r w:rsidRPr="00115C2C">
              <w:rPr>
                <w:i/>
                <w:sz w:val="20"/>
                <w:szCs w:val="20"/>
              </w:rPr>
              <w:t>средняя и младшая группы</w:t>
            </w:r>
          </w:p>
        </w:tc>
        <w:tc>
          <w:tcPr>
            <w:tcW w:w="2100" w:type="dxa"/>
            <w:shd w:val="clear" w:color="auto" w:fill="auto"/>
          </w:tcPr>
          <w:p w:rsidR="008C6F51" w:rsidRPr="00115C2C" w:rsidRDefault="008C6F51" w:rsidP="006079CE">
            <w:pPr>
              <w:pStyle w:val="TableParagraph"/>
              <w:rPr>
                <w:sz w:val="20"/>
                <w:szCs w:val="20"/>
              </w:rPr>
            </w:pPr>
            <w:r w:rsidRPr="00115C2C">
              <w:rPr>
                <w:b/>
                <w:sz w:val="20"/>
                <w:szCs w:val="20"/>
              </w:rPr>
              <w:t>Буклет</w:t>
            </w:r>
            <w:r w:rsidRPr="00115C2C">
              <w:rPr>
                <w:sz w:val="20"/>
                <w:szCs w:val="20"/>
              </w:rPr>
              <w:t xml:space="preserve"> «Учите ребенка видеть прекрасное!»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Консультация</w:t>
            </w:r>
            <w:r w:rsidRPr="00115C2C">
              <w:rPr>
                <w:sz w:val="20"/>
                <w:szCs w:val="20"/>
              </w:rPr>
              <w:t xml:space="preserve"> для родителей «Приобщение детей дошкольного возраста к искусству»</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Выставка работ</w:t>
            </w:r>
            <w:r w:rsidRPr="00115C2C">
              <w:rPr>
                <w:sz w:val="20"/>
                <w:szCs w:val="20"/>
              </w:rPr>
              <w:t xml:space="preserve"> руками рудителей «Вернисаж»</w:t>
            </w:r>
          </w:p>
          <w:p w:rsidR="008C6F51" w:rsidRPr="00115C2C" w:rsidRDefault="008C6F51" w:rsidP="006079CE">
            <w:pPr>
              <w:pStyle w:val="TableParagraph"/>
              <w:rPr>
                <w:sz w:val="20"/>
                <w:szCs w:val="20"/>
              </w:rPr>
            </w:pPr>
          </w:p>
        </w:tc>
      </w:tr>
      <w:tr w:rsidR="008C6F51" w:rsidRPr="003E2BE8" w:rsidTr="006079CE">
        <w:trPr>
          <w:trHeight w:val="323"/>
        </w:trPr>
        <w:tc>
          <w:tcPr>
            <w:tcW w:w="1170" w:type="dxa"/>
            <w:vMerge w:val="restart"/>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 xml:space="preserve">ПатриотическоеДуховно- </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9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героев Отечества</w:t>
            </w:r>
          </w:p>
        </w:tc>
        <w:tc>
          <w:tcPr>
            <w:tcW w:w="3068" w:type="dxa"/>
            <w:shd w:val="clear" w:color="auto" w:fill="auto"/>
          </w:tcPr>
          <w:p w:rsidR="008C6F51" w:rsidRPr="00115C2C" w:rsidRDefault="008C6F51" w:rsidP="00DF7395">
            <w:pPr>
              <w:pStyle w:val="TableParagraph"/>
              <w:numPr>
                <w:ilvl w:val="0"/>
                <w:numId w:val="85"/>
              </w:numPr>
              <w:ind w:left="0" w:firstLine="360"/>
              <w:jc w:val="both"/>
              <w:rPr>
                <w:sz w:val="20"/>
                <w:szCs w:val="20"/>
              </w:rPr>
            </w:pPr>
            <w:r w:rsidRPr="00115C2C">
              <w:rPr>
                <w:sz w:val="20"/>
                <w:szCs w:val="20"/>
              </w:rPr>
              <w:t xml:space="preserve">Чтение </w:t>
            </w:r>
            <w:r w:rsidRPr="00115C2C">
              <w:rPr>
                <w:spacing w:val="3"/>
                <w:sz w:val="20"/>
                <w:szCs w:val="20"/>
              </w:rPr>
              <w:t xml:space="preserve"> </w:t>
            </w:r>
            <w:r w:rsidRPr="00115C2C">
              <w:rPr>
                <w:sz w:val="20"/>
                <w:szCs w:val="20"/>
              </w:rPr>
              <w:t>Т.</w:t>
            </w:r>
            <w:r w:rsidRPr="00115C2C">
              <w:rPr>
                <w:spacing w:val="3"/>
                <w:sz w:val="20"/>
                <w:szCs w:val="20"/>
              </w:rPr>
              <w:t xml:space="preserve"> </w:t>
            </w:r>
            <w:r w:rsidRPr="00115C2C">
              <w:rPr>
                <w:sz w:val="20"/>
                <w:szCs w:val="20"/>
              </w:rPr>
              <w:t>А.</w:t>
            </w:r>
            <w:r w:rsidRPr="00115C2C">
              <w:rPr>
                <w:spacing w:val="3"/>
                <w:sz w:val="20"/>
                <w:szCs w:val="20"/>
              </w:rPr>
              <w:t xml:space="preserve"> </w:t>
            </w:r>
            <w:r w:rsidRPr="00115C2C">
              <w:rPr>
                <w:sz w:val="20"/>
                <w:szCs w:val="20"/>
              </w:rPr>
              <w:t>Шорыгина «Спасатель», С. Я. Маршака «Рассказ</w:t>
            </w:r>
            <w:r w:rsidRPr="00115C2C">
              <w:rPr>
                <w:spacing w:val="-64"/>
                <w:sz w:val="20"/>
                <w:szCs w:val="20"/>
              </w:rPr>
              <w:t xml:space="preserve"> </w:t>
            </w:r>
            <w:r w:rsidRPr="00115C2C">
              <w:rPr>
                <w:sz w:val="20"/>
                <w:szCs w:val="20"/>
              </w:rPr>
              <w:t>о</w:t>
            </w:r>
            <w:r w:rsidRPr="00115C2C">
              <w:rPr>
                <w:spacing w:val="1"/>
                <w:sz w:val="20"/>
                <w:szCs w:val="20"/>
              </w:rPr>
              <w:t xml:space="preserve"> </w:t>
            </w:r>
            <w:r w:rsidRPr="00115C2C">
              <w:rPr>
                <w:sz w:val="20"/>
                <w:szCs w:val="20"/>
              </w:rPr>
              <w:t>неизвестном</w:t>
            </w:r>
            <w:r w:rsidRPr="00115C2C">
              <w:rPr>
                <w:spacing w:val="1"/>
                <w:sz w:val="20"/>
                <w:szCs w:val="20"/>
              </w:rPr>
              <w:t xml:space="preserve"> </w:t>
            </w:r>
            <w:r w:rsidRPr="00115C2C">
              <w:rPr>
                <w:sz w:val="20"/>
                <w:szCs w:val="20"/>
              </w:rPr>
              <w:t>герое»</w:t>
            </w:r>
          </w:p>
          <w:p w:rsidR="008C6F51" w:rsidRPr="00115C2C" w:rsidRDefault="008C6F51" w:rsidP="00DF7395">
            <w:pPr>
              <w:pStyle w:val="TableParagraph"/>
              <w:numPr>
                <w:ilvl w:val="0"/>
                <w:numId w:val="85"/>
              </w:numPr>
              <w:tabs>
                <w:tab w:val="left" w:pos="435"/>
              </w:tabs>
              <w:ind w:left="0" w:firstLine="360"/>
              <w:jc w:val="both"/>
              <w:rPr>
                <w:sz w:val="20"/>
                <w:szCs w:val="20"/>
              </w:rPr>
            </w:pPr>
            <w:r w:rsidRPr="00115C2C">
              <w:rPr>
                <w:sz w:val="20"/>
                <w:szCs w:val="20"/>
              </w:rPr>
              <w:t>Презентация «Маленькие герои большой войны»</w:t>
            </w:r>
          </w:p>
          <w:p w:rsidR="008C6F51" w:rsidRPr="00115C2C" w:rsidRDefault="008C6F51" w:rsidP="00DF7395">
            <w:pPr>
              <w:pStyle w:val="TableParagraph"/>
              <w:numPr>
                <w:ilvl w:val="0"/>
                <w:numId w:val="85"/>
              </w:numPr>
              <w:tabs>
                <w:tab w:val="left" w:pos="435"/>
              </w:tabs>
              <w:ind w:left="0" w:firstLine="360"/>
              <w:jc w:val="both"/>
              <w:rPr>
                <w:sz w:val="20"/>
                <w:szCs w:val="20"/>
              </w:rPr>
            </w:pPr>
            <w:r w:rsidRPr="00115C2C">
              <w:rPr>
                <w:sz w:val="20"/>
                <w:szCs w:val="20"/>
              </w:rPr>
              <w:t>Беседа «Боевые награды»</w:t>
            </w:r>
          </w:p>
          <w:p w:rsidR="008C6F51" w:rsidRPr="00115C2C" w:rsidRDefault="008C6F51" w:rsidP="00DF7395">
            <w:pPr>
              <w:pStyle w:val="TableParagraph"/>
              <w:numPr>
                <w:ilvl w:val="0"/>
                <w:numId w:val="85"/>
              </w:numPr>
              <w:tabs>
                <w:tab w:val="left" w:pos="435"/>
              </w:tabs>
              <w:ind w:left="0" w:firstLine="360"/>
              <w:jc w:val="both"/>
              <w:rPr>
                <w:sz w:val="20"/>
                <w:szCs w:val="20"/>
              </w:rPr>
            </w:pPr>
            <w:r w:rsidRPr="00115C2C">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2900" w:type="dxa"/>
            <w:shd w:val="clear" w:color="auto" w:fill="auto"/>
          </w:tcPr>
          <w:p w:rsidR="008C6F51" w:rsidRPr="00115C2C" w:rsidRDefault="008C6F51" w:rsidP="006079CE">
            <w:pPr>
              <w:pStyle w:val="TableParagraph"/>
              <w:rPr>
                <w:sz w:val="20"/>
                <w:szCs w:val="20"/>
              </w:rPr>
            </w:pPr>
            <w:r w:rsidRPr="00115C2C">
              <w:rPr>
                <w:b/>
                <w:sz w:val="20"/>
                <w:szCs w:val="20"/>
              </w:rPr>
              <w:t>Возложение цветов к памятнику защитникам</w:t>
            </w:r>
            <w:r w:rsidRPr="00115C2C">
              <w:rPr>
                <w:sz w:val="20"/>
                <w:szCs w:val="20"/>
              </w:rPr>
              <w:t xml:space="preserve"> Отечества</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Помощь родителей в оформлении тематических альбомов по теме «Татарстан - подвиги земляков»</w:t>
            </w:r>
          </w:p>
        </w:tc>
      </w:tr>
      <w:tr w:rsidR="008C6F51" w:rsidRPr="003E2BE8" w:rsidTr="003F5F7F">
        <w:trPr>
          <w:trHeight w:val="2848"/>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12 декабря.</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
                <w:bCs/>
                <w:sz w:val="20"/>
                <w:szCs w:val="20"/>
              </w:rPr>
              <w:t xml:space="preserve">День Конституции Российской Федерации </w:t>
            </w:r>
          </w:p>
          <w:p w:rsidR="008C6F51" w:rsidRPr="00115C2C" w:rsidRDefault="008C6F51" w:rsidP="006079CE">
            <w:pPr>
              <w:jc w:val="center"/>
              <w:rPr>
                <w:rFonts w:ascii="Times New Roman" w:hAnsi="Times New Roman" w:cs="Times New Roman"/>
                <w:bCs/>
                <w:sz w:val="20"/>
                <w:szCs w:val="20"/>
              </w:rPr>
            </w:pPr>
          </w:p>
        </w:tc>
        <w:tc>
          <w:tcPr>
            <w:tcW w:w="3068" w:type="dxa"/>
            <w:shd w:val="clear" w:color="auto" w:fill="auto"/>
          </w:tcPr>
          <w:p w:rsidR="008C6F51" w:rsidRPr="00115C2C" w:rsidRDefault="008C6F51" w:rsidP="00DF7395">
            <w:pPr>
              <w:pStyle w:val="TableParagraph"/>
              <w:numPr>
                <w:ilvl w:val="0"/>
                <w:numId w:val="85"/>
              </w:numPr>
              <w:ind w:left="0" w:firstLine="360"/>
              <w:jc w:val="both"/>
              <w:rPr>
                <w:sz w:val="20"/>
                <w:szCs w:val="20"/>
              </w:rPr>
            </w:pPr>
            <w:r w:rsidRPr="00115C2C">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8C6F51" w:rsidRPr="00115C2C" w:rsidRDefault="008C6F51" w:rsidP="00DF7395">
            <w:pPr>
              <w:pStyle w:val="TableParagraph"/>
              <w:numPr>
                <w:ilvl w:val="0"/>
                <w:numId w:val="85"/>
              </w:numPr>
              <w:ind w:left="0" w:firstLine="360"/>
              <w:jc w:val="both"/>
              <w:rPr>
                <w:spacing w:val="-1"/>
                <w:sz w:val="20"/>
                <w:szCs w:val="20"/>
              </w:rPr>
            </w:pPr>
            <w:r w:rsidRPr="00115C2C">
              <w:rPr>
                <w:spacing w:val="-1"/>
                <w:sz w:val="20"/>
                <w:szCs w:val="20"/>
              </w:rPr>
              <w:t>Чтение стихотворений,  пословиц, поговорок о Родине.</w:t>
            </w:r>
          </w:p>
          <w:p w:rsidR="008C6F51" w:rsidRPr="00115C2C" w:rsidRDefault="008C6F51" w:rsidP="00DF7395">
            <w:pPr>
              <w:pStyle w:val="TableParagraph"/>
              <w:numPr>
                <w:ilvl w:val="0"/>
                <w:numId w:val="85"/>
              </w:numPr>
              <w:ind w:left="0" w:firstLine="360"/>
              <w:jc w:val="both"/>
              <w:rPr>
                <w:sz w:val="20"/>
                <w:szCs w:val="20"/>
              </w:rPr>
            </w:pPr>
            <w:r w:rsidRPr="00115C2C">
              <w:rPr>
                <w:sz w:val="20"/>
                <w:szCs w:val="20"/>
              </w:rPr>
              <w:t>С/р. игра: «Мы идем на праздник с флажками» «На параде»</w:t>
            </w:r>
          </w:p>
        </w:tc>
        <w:tc>
          <w:tcPr>
            <w:tcW w:w="2900" w:type="dxa"/>
            <w:shd w:val="clear" w:color="auto" w:fill="auto"/>
          </w:tcPr>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Всероссийская акция «Мы — граждане России!»</w:t>
            </w:r>
          </w:p>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на страницах соцсетей</w:t>
            </w:r>
          </w:p>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Папка-передвижка День «Конституции Российской Федерации. Что же можно рассказать детям об этом празднике?»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Участие семей в акции «Мы — граждане России!»</w:t>
            </w:r>
          </w:p>
        </w:tc>
      </w:tr>
      <w:tr w:rsidR="008C6F51" w:rsidRPr="003E2BE8" w:rsidTr="006079CE">
        <w:trPr>
          <w:trHeight w:val="750"/>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31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Новый год</w:t>
            </w:r>
          </w:p>
        </w:tc>
        <w:tc>
          <w:tcPr>
            <w:tcW w:w="3068" w:type="dxa"/>
            <w:shd w:val="clear" w:color="auto" w:fill="auto"/>
          </w:tcPr>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Познавательная беседа: «Что такое Новый год?» «Как люди в Новый год поздравляют друг друга»</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Экспериментальная деятельность: «Цветные льдинки» « Мыльные пузыри на морозе»</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Труд в природе: уборка снега и льда на участке.</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Пословицы, поговорки о зиме, зимних забавах.</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Ср\игра «Почта Мороза» «Праздник в семье» «Наряжаем елочку»</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Новогодний калейдоскоп стихов</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Новогодний утренник</w:t>
            </w:r>
          </w:p>
          <w:p w:rsidR="008C6F51" w:rsidRPr="00115C2C" w:rsidRDefault="008C6F51" w:rsidP="006079CE">
            <w:pPr>
              <w:pStyle w:val="TableParagraph"/>
              <w:rPr>
                <w:sz w:val="20"/>
                <w:szCs w:val="20"/>
              </w:rPr>
            </w:pPr>
            <w:r w:rsidRPr="00115C2C">
              <w:rPr>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для родителей «Скоро Новый год»</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 xml:space="preserve">Мастер класс «Изготовление новогодней игрушки» </w:t>
            </w:r>
          </w:p>
        </w:tc>
      </w:tr>
      <w:tr w:rsidR="008C6F51" w:rsidRPr="003E2BE8" w:rsidTr="006079CE">
        <w:trPr>
          <w:trHeight w:val="1352"/>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11 января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заповедников и национальных парков</w:t>
            </w:r>
          </w:p>
        </w:tc>
        <w:tc>
          <w:tcPr>
            <w:tcW w:w="3068" w:type="dxa"/>
            <w:shd w:val="clear" w:color="auto" w:fill="auto"/>
          </w:tcPr>
          <w:p w:rsidR="008C6F51" w:rsidRPr="00115C2C" w:rsidRDefault="008C6F51" w:rsidP="00DF7395">
            <w:pPr>
              <w:pStyle w:val="a3"/>
              <w:widowControl w:val="0"/>
              <w:numPr>
                <w:ilvl w:val="0"/>
                <w:numId w:val="86"/>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8C6F51" w:rsidRPr="00115C2C" w:rsidRDefault="008C6F51" w:rsidP="00DF7395">
            <w:pPr>
              <w:pStyle w:val="a3"/>
              <w:widowControl w:val="0"/>
              <w:numPr>
                <w:ilvl w:val="0"/>
                <w:numId w:val="86"/>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 xml:space="preserve">Познавательная беседа «Зеленая аптека»  </w:t>
            </w:r>
          </w:p>
          <w:p w:rsidR="008C6F51" w:rsidRPr="00115C2C" w:rsidRDefault="008C6F51" w:rsidP="00DF7395">
            <w:pPr>
              <w:pStyle w:val="a3"/>
              <w:widowControl w:val="0"/>
              <w:numPr>
                <w:ilvl w:val="0"/>
                <w:numId w:val="86"/>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Эвристическая беседа «Почему земля кормит?»</w:t>
            </w:r>
          </w:p>
          <w:p w:rsidR="008C6F51" w:rsidRPr="00115C2C" w:rsidRDefault="008C6F51" w:rsidP="00DF7395">
            <w:pPr>
              <w:pStyle w:val="a3"/>
              <w:widowControl w:val="0"/>
              <w:numPr>
                <w:ilvl w:val="0"/>
                <w:numId w:val="86"/>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Просмотр презентации «Животные северного края»</w:t>
            </w:r>
          </w:p>
        </w:tc>
        <w:tc>
          <w:tcPr>
            <w:tcW w:w="2900" w:type="dxa"/>
            <w:shd w:val="clear" w:color="auto" w:fill="auto"/>
          </w:tcPr>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Выставка рисунков на тему «Берегите природу!»</w:t>
            </w:r>
          </w:p>
          <w:p w:rsidR="008C6F51" w:rsidRPr="00115C2C" w:rsidRDefault="008C6F51" w:rsidP="006079CE">
            <w:pPr>
              <w:rPr>
                <w:rFonts w:ascii="Times New Roman" w:hAnsi="Times New Roman" w:cs="Times New Roman"/>
                <w:bCs/>
                <w:i/>
                <w:sz w:val="20"/>
                <w:szCs w:val="20"/>
              </w:rPr>
            </w:pPr>
            <w:r w:rsidRPr="00115C2C">
              <w:rPr>
                <w:rFonts w:ascii="Times New Roman" w:hAnsi="Times New Roman" w:cs="Times New Roman"/>
                <w:bCs/>
                <w:i/>
                <w:sz w:val="20"/>
                <w:szCs w:val="20"/>
              </w:rPr>
              <w:t>средняя, 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 гости на выставке)</w:t>
            </w:r>
          </w:p>
          <w:p w:rsidR="008C6F51" w:rsidRPr="00115C2C" w:rsidRDefault="008C6F51" w:rsidP="006079CE">
            <w:pPr>
              <w:rPr>
                <w:rFonts w:ascii="Times New Roman" w:hAnsi="Times New Roman" w:cs="Times New Roman"/>
                <w:bCs/>
                <w:i/>
                <w:sz w:val="20"/>
                <w:szCs w:val="20"/>
              </w:rPr>
            </w:pPr>
          </w:p>
          <w:p w:rsidR="008C6F51" w:rsidRPr="00115C2C" w:rsidRDefault="008C6F51" w:rsidP="006079CE">
            <w:pPr>
              <w:rPr>
                <w:rFonts w:ascii="Times New Roman" w:hAnsi="Times New Roman" w:cs="Times New Roman"/>
                <w:bCs/>
                <w:sz w:val="20"/>
                <w:szCs w:val="20"/>
              </w:rPr>
            </w:pPr>
          </w:p>
        </w:tc>
        <w:tc>
          <w:tcPr>
            <w:tcW w:w="2100"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Папка-передвижка «Воспитание ребенка через ознакомление с природой Татарстана»</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Совместное изготовление лепбуков «Национальные парки и заповедники Татарстана»</w:t>
            </w:r>
          </w:p>
        </w:tc>
      </w:tr>
      <w:tr w:rsidR="008C6F51" w:rsidRPr="003E2BE8" w:rsidTr="006079CE">
        <w:trPr>
          <w:trHeight w:val="590"/>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ПатриотическоеСоциальное 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27 января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полного освобождения Ленинграда от фашистской блокады</w:t>
            </w: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памяти жертв Холокоста</w:t>
            </w:r>
          </w:p>
        </w:tc>
        <w:tc>
          <w:tcPr>
            <w:tcW w:w="3068" w:type="dxa"/>
            <w:shd w:val="clear" w:color="auto" w:fill="auto"/>
          </w:tcPr>
          <w:p w:rsidR="008C6F51" w:rsidRPr="00115C2C" w:rsidRDefault="008C6F51" w:rsidP="00DF7395">
            <w:pPr>
              <w:pStyle w:val="a3"/>
              <w:widowControl w:val="0"/>
              <w:numPr>
                <w:ilvl w:val="0"/>
                <w:numId w:val="87"/>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Беседа с презентациями «900 дней блокады», «Дети блокадного Ленинграда», «Дорога жизни»</w:t>
            </w:r>
          </w:p>
          <w:p w:rsidR="008C6F51" w:rsidRPr="00115C2C" w:rsidRDefault="008C6F51" w:rsidP="00DF7395">
            <w:pPr>
              <w:pStyle w:val="a3"/>
              <w:widowControl w:val="0"/>
              <w:numPr>
                <w:ilvl w:val="0"/>
                <w:numId w:val="87"/>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 xml:space="preserve">Просмотр  иллюстраций,  открыток,  медалей, орденов  военных  лет,  фотографий  о  жизни  в блокадном Ленинграде.  </w:t>
            </w:r>
          </w:p>
          <w:p w:rsidR="008C6F51" w:rsidRPr="00115C2C" w:rsidRDefault="008C6F51" w:rsidP="00DF7395">
            <w:pPr>
              <w:pStyle w:val="a3"/>
              <w:widowControl w:val="0"/>
              <w:numPr>
                <w:ilvl w:val="0"/>
                <w:numId w:val="87"/>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 xml:space="preserve">Рассматривание  пейзажей (альбом) современного  Санкт-Петербурга, а также города во время ВОВ. </w:t>
            </w:r>
          </w:p>
          <w:p w:rsidR="008C6F51" w:rsidRPr="00115C2C" w:rsidRDefault="008C6F51" w:rsidP="00DF7395">
            <w:pPr>
              <w:pStyle w:val="a3"/>
              <w:widowControl w:val="0"/>
              <w:numPr>
                <w:ilvl w:val="0"/>
                <w:numId w:val="87"/>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Чтение  и  разучивание  стихотворений  Ю.  Шмидта «Вечный огонь». «Пусть летят столетья, пусть летят года»</w:t>
            </w:r>
          </w:p>
        </w:tc>
        <w:tc>
          <w:tcPr>
            <w:tcW w:w="2900" w:type="dxa"/>
            <w:shd w:val="clear" w:color="auto" w:fill="auto"/>
          </w:tcPr>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Оформление ширмы в приемной группы</w:t>
            </w:r>
          </w:p>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«Мы помним, мы гордимся»</w:t>
            </w:r>
          </w:p>
          <w:p w:rsidR="008C6F51" w:rsidRPr="00115C2C" w:rsidRDefault="008C6F51" w:rsidP="006079CE">
            <w:pPr>
              <w:rPr>
                <w:rFonts w:ascii="Times New Roman" w:hAnsi="Times New Roman" w:cs="Times New Roman"/>
                <w:bCs/>
                <w:i/>
                <w:sz w:val="20"/>
                <w:szCs w:val="20"/>
              </w:rPr>
            </w:pPr>
            <w:r w:rsidRPr="00115C2C">
              <w:rPr>
                <w:rFonts w:ascii="Times New Roman" w:hAnsi="Times New Roman" w:cs="Times New Roman"/>
                <w:bCs/>
                <w:i/>
                <w:sz w:val="20"/>
                <w:szCs w:val="20"/>
              </w:rPr>
              <w:t>старшая, подготовительная группы</w:t>
            </w:r>
          </w:p>
          <w:p w:rsidR="008C6F51" w:rsidRPr="00115C2C" w:rsidRDefault="008C6F51" w:rsidP="006079CE">
            <w:pPr>
              <w:rPr>
                <w:rFonts w:ascii="Times New Roman" w:hAnsi="Times New Roman" w:cs="Times New Roman"/>
                <w:bCs/>
                <w:i/>
                <w:sz w:val="20"/>
                <w:szCs w:val="20"/>
              </w:rPr>
            </w:pPr>
          </w:p>
          <w:p w:rsidR="008C6F51" w:rsidRPr="00115C2C" w:rsidRDefault="008C6F51" w:rsidP="006079CE">
            <w:pPr>
              <w:pStyle w:val="TableParagraph"/>
              <w:rPr>
                <w:b/>
                <w:sz w:val="20"/>
                <w:szCs w:val="20"/>
              </w:rPr>
            </w:pPr>
            <w:r w:rsidRPr="00115C2C">
              <w:rPr>
                <w:i/>
                <w:sz w:val="20"/>
                <w:szCs w:val="20"/>
              </w:rPr>
              <w:t>(младшая группа в гостях- рассматривание ширмы)</w:t>
            </w:r>
          </w:p>
          <w:p w:rsidR="008C6F51" w:rsidRPr="00115C2C" w:rsidRDefault="008C6F51" w:rsidP="006079CE">
            <w:pPr>
              <w:rPr>
                <w:rFonts w:ascii="Times New Roman" w:hAnsi="Times New Roman" w:cs="Times New Roman"/>
                <w:bCs/>
                <w:sz w:val="20"/>
                <w:szCs w:val="20"/>
              </w:rPr>
            </w:pPr>
          </w:p>
        </w:tc>
        <w:tc>
          <w:tcPr>
            <w:tcW w:w="2100"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Консультация «Как рассказать ребенку о блокаде Ленинграда?»</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Рекомендации к семейным беседам «Беседы о героическом прошлом нашей Родины, о подвигах защитников Родины.»</w:t>
            </w:r>
          </w:p>
        </w:tc>
      </w:tr>
      <w:tr w:rsidR="008C6F51" w:rsidRPr="003E2BE8" w:rsidTr="006079CE">
        <w:trPr>
          <w:trHeight w:val="1216"/>
        </w:trPr>
        <w:tc>
          <w:tcPr>
            <w:tcW w:w="1170" w:type="dxa"/>
            <w:vMerge w:val="restart"/>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февраль</w:t>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 февраля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разгрома советскими войсками немецко-фашистских войск в Сталинградской битве</w:t>
            </w:r>
          </w:p>
        </w:tc>
        <w:tc>
          <w:tcPr>
            <w:tcW w:w="3068" w:type="dxa"/>
            <w:shd w:val="clear" w:color="auto" w:fill="auto"/>
          </w:tcPr>
          <w:p w:rsidR="008C6F51" w:rsidRPr="00115C2C" w:rsidRDefault="008C6F51" w:rsidP="00DF7395">
            <w:pPr>
              <w:pStyle w:val="TableParagraph"/>
              <w:numPr>
                <w:ilvl w:val="0"/>
                <w:numId w:val="88"/>
              </w:numPr>
              <w:ind w:left="34" w:firstLine="326"/>
              <w:jc w:val="both"/>
              <w:rPr>
                <w:sz w:val="20"/>
                <w:szCs w:val="20"/>
              </w:rPr>
            </w:pPr>
            <w:r w:rsidRPr="00115C2C">
              <w:rPr>
                <w:sz w:val="20"/>
                <w:szCs w:val="20"/>
              </w:rPr>
              <w:t>Рассматривание фотографии медали «За оборону Сталинграда»</w:t>
            </w:r>
          </w:p>
          <w:p w:rsidR="008C6F51" w:rsidRPr="00115C2C" w:rsidRDefault="008C6F51" w:rsidP="00DF7395">
            <w:pPr>
              <w:pStyle w:val="TableParagraph"/>
              <w:numPr>
                <w:ilvl w:val="0"/>
                <w:numId w:val="88"/>
              </w:numPr>
              <w:ind w:left="34" w:firstLine="326"/>
              <w:jc w:val="both"/>
              <w:rPr>
                <w:sz w:val="20"/>
                <w:szCs w:val="20"/>
              </w:rPr>
            </w:pPr>
            <w:r w:rsidRPr="00115C2C">
              <w:rPr>
                <w:sz w:val="20"/>
                <w:szCs w:val="20"/>
              </w:rPr>
              <w:t>Ср\игры «Полевая почта» «Госпиталь» «Солдатская столовая» «Военные»</w:t>
            </w:r>
          </w:p>
          <w:p w:rsidR="008C6F51" w:rsidRPr="00115C2C" w:rsidRDefault="008C6F51" w:rsidP="00DF7395">
            <w:pPr>
              <w:pStyle w:val="TableParagraph"/>
              <w:numPr>
                <w:ilvl w:val="0"/>
                <w:numId w:val="88"/>
              </w:numPr>
              <w:ind w:left="34" w:firstLine="326"/>
              <w:jc w:val="both"/>
              <w:rPr>
                <w:sz w:val="20"/>
                <w:szCs w:val="20"/>
              </w:rPr>
            </w:pPr>
            <w:r w:rsidRPr="00115C2C">
              <w:rPr>
                <w:sz w:val="20"/>
                <w:szCs w:val="20"/>
              </w:rPr>
              <w:t>Инсценировка стихотворения «Мы военные» С. Михалкова</w:t>
            </w:r>
          </w:p>
          <w:p w:rsidR="008C6F51" w:rsidRPr="00115C2C" w:rsidRDefault="008C6F51" w:rsidP="00DF7395">
            <w:pPr>
              <w:pStyle w:val="TableParagraph"/>
              <w:numPr>
                <w:ilvl w:val="0"/>
                <w:numId w:val="88"/>
              </w:numPr>
              <w:ind w:left="34" w:firstLine="326"/>
              <w:jc w:val="both"/>
              <w:rPr>
                <w:sz w:val="20"/>
                <w:szCs w:val="20"/>
              </w:rPr>
            </w:pPr>
            <w:r w:rsidRPr="00115C2C">
              <w:rPr>
                <w:sz w:val="20"/>
                <w:szCs w:val="20"/>
              </w:rPr>
              <w:t>Беседы: «Что такое подвиг?», «Дети и война», «Символы великой победы», «Герои войны- кто они?», «Мой прадедушка»</w:t>
            </w:r>
          </w:p>
        </w:tc>
        <w:tc>
          <w:tcPr>
            <w:tcW w:w="2900" w:type="dxa"/>
            <w:shd w:val="clear" w:color="auto" w:fill="auto"/>
          </w:tcPr>
          <w:p w:rsidR="008C6F51" w:rsidRPr="00115C2C" w:rsidRDefault="008C6F51" w:rsidP="006079CE">
            <w:pPr>
              <w:pStyle w:val="TableParagraph"/>
              <w:tabs>
                <w:tab w:val="left" w:pos="2442"/>
              </w:tabs>
              <w:rPr>
                <w:b/>
                <w:sz w:val="20"/>
                <w:szCs w:val="20"/>
              </w:rPr>
            </w:pPr>
            <w:r w:rsidRPr="00115C2C">
              <w:rPr>
                <w:b/>
                <w:sz w:val="20"/>
                <w:szCs w:val="20"/>
              </w:rPr>
              <w:t>Оформление патриотического уголка – ширма «Дети - герои Сталинградской битвы»</w:t>
            </w:r>
          </w:p>
          <w:p w:rsidR="008C6F51" w:rsidRPr="00115C2C" w:rsidRDefault="008C6F51" w:rsidP="006079CE">
            <w:pPr>
              <w:rPr>
                <w:rFonts w:ascii="Times New Roman" w:hAnsi="Times New Roman" w:cs="Times New Roman"/>
                <w:bCs/>
                <w:i/>
                <w:sz w:val="20"/>
                <w:szCs w:val="20"/>
              </w:rPr>
            </w:pPr>
            <w:r w:rsidRPr="00115C2C">
              <w:rPr>
                <w:rFonts w:ascii="Times New Roman" w:hAnsi="Times New Roman" w:cs="Times New Roman"/>
                <w:bCs/>
                <w:i/>
                <w:sz w:val="20"/>
                <w:szCs w:val="20"/>
              </w:rPr>
              <w:t>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в гостях- рассматривание ширмы)</w:t>
            </w:r>
          </w:p>
        </w:tc>
        <w:tc>
          <w:tcPr>
            <w:tcW w:w="2100" w:type="dxa"/>
            <w:shd w:val="clear" w:color="auto" w:fill="auto"/>
          </w:tcPr>
          <w:p w:rsidR="008C6F51" w:rsidRPr="00115C2C" w:rsidRDefault="008C6F51" w:rsidP="006079CE">
            <w:pPr>
              <w:pStyle w:val="TableParagraph"/>
              <w:tabs>
                <w:tab w:val="left" w:pos="2442"/>
              </w:tabs>
              <w:rPr>
                <w:spacing w:val="-1"/>
                <w:sz w:val="20"/>
                <w:szCs w:val="20"/>
              </w:rPr>
            </w:pPr>
            <w:r w:rsidRPr="00115C2C">
              <w:rPr>
                <w:spacing w:val="-1"/>
                <w:sz w:val="20"/>
                <w:szCs w:val="20"/>
              </w:rPr>
              <w:t>Рекомендации к домашнему чтению:  Сергея Алексеева "Сталинградская оборона",</w:t>
            </w:r>
          </w:p>
          <w:p w:rsidR="008C6F51" w:rsidRPr="00115C2C" w:rsidRDefault="008C6F51" w:rsidP="006079CE">
            <w:pPr>
              <w:pStyle w:val="TableParagraph"/>
              <w:tabs>
                <w:tab w:val="left" w:pos="2442"/>
              </w:tabs>
              <w:rPr>
                <w:spacing w:val="-1"/>
                <w:sz w:val="20"/>
                <w:szCs w:val="20"/>
              </w:rPr>
            </w:pPr>
            <w:r w:rsidRPr="00115C2C">
              <w:rPr>
                <w:spacing w:val="-1"/>
                <w:sz w:val="20"/>
                <w:szCs w:val="20"/>
              </w:rPr>
              <w:t>Лебедев-Кумач «Песня о Сталинграде»,</w:t>
            </w:r>
          </w:p>
          <w:p w:rsidR="008C6F51" w:rsidRPr="00115C2C" w:rsidRDefault="008C6F51" w:rsidP="006079CE">
            <w:pPr>
              <w:pStyle w:val="TableParagraph"/>
              <w:tabs>
                <w:tab w:val="left" w:pos="2442"/>
              </w:tabs>
              <w:rPr>
                <w:spacing w:val="-1"/>
                <w:sz w:val="20"/>
                <w:szCs w:val="20"/>
              </w:rPr>
            </w:pPr>
            <w:r w:rsidRPr="00115C2C">
              <w:rPr>
                <w:spacing w:val="-1"/>
                <w:sz w:val="20"/>
                <w:szCs w:val="20"/>
              </w:rPr>
              <w:t>А. Сурков «Защитник Сталинграда»,</w:t>
            </w:r>
          </w:p>
          <w:p w:rsidR="008C6F51" w:rsidRPr="00115C2C" w:rsidRDefault="008C6F51" w:rsidP="006079CE">
            <w:pPr>
              <w:pStyle w:val="TableParagraph"/>
              <w:tabs>
                <w:tab w:val="left" w:pos="2442"/>
              </w:tabs>
              <w:rPr>
                <w:spacing w:val="-1"/>
                <w:sz w:val="20"/>
                <w:szCs w:val="20"/>
              </w:rPr>
            </w:pPr>
            <w:r w:rsidRPr="00115C2C">
              <w:rPr>
                <w:spacing w:val="-1"/>
                <w:sz w:val="20"/>
                <w:szCs w:val="20"/>
              </w:rPr>
              <w:t>Ю. Визбор «Медаль Сталинграда»,</w:t>
            </w:r>
          </w:p>
          <w:p w:rsidR="008C6F51" w:rsidRPr="00115C2C" w:rsidRDefault="008C6F51" w:rsidP="006079CE">
            <w:pPr>
              <w:pStyle w:val="TableParagraph"/>
              <w:tabs>
                <w:tab w:val="left" w:pos="2442"/>
              </w:tabs>
              <w:rPr>
                <w:spacing w:val="-1"/>
                <w:sz w:val="20"/>
                <w:szCs w:val="20"/>
              </w:rPr>
            </w:pPr>
            <w:r w:rsidRPr="00115C2C">
              <w:rPr>
                <w:spacing w:val="-1"/>
                <w:sz w:val="20"/>
                <w:szCs w:val="20"/>
              </w:rPr>
              <w:t>В. Костин «Ни шагу назад»</w:t>
            </w:r>
          </w:p>
        </w:tc>
      </w:tr>
      <w:tr w:rsidR="008C6F51" w:rsidRPr="003E2BE8" w:rsidTr="008C6F51">
        <w:trPr>
          <w:trHeight w:val="3683"/>
        </w:trPr>
        <w:tc>
          <w:tcPr>
            <w:tcW w:w="1170" w:type="dxa"/>
            <w:vMerge/>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pacing w:val="-1"/>
                <w:sz w:val="20"/>
                <w:szCs w:val="20"/>
              </w:rPr>
              <w:t>Патриотическое,</w:t>
            </w:r>
            <w:r w:rsidRPr="00115C2C">
              <w:rPr>
                <w:rFonts w:ascii="Times New Roman" w:hAnsi="Times New Roman" w:cs="Times New Roman"/>
                <w:spacing w:val="-68"/>
                <w:sz w:val="20"/>
                <w:szCs w:val="20"/>
              </w:rPr>
              <w:t xml:space="preserve"> </w:t>
            </w:r>
            <w:r w:rsidRPr="00115C2C">
              <w:rPr>
                <w:rFonts w:ascii="Times New Roman" w:hAnsi="Times New Roman" w:cs="Times New Roman"/>
                <w:sz w:val="20"/>
                <w:szCs w:val="20"/>
              </w:rPr>
              <w:t>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февраля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российской науки</w:t>
            </w:r>
          </w:p>
        </w:tc>
        <w:tc>
          <w:tcPr>
            <w:tcW w:w="3068" w:type="dxa"/>
            <w:shd w:val="clear" w:color="auto" w:fill="auto"/>
          </w:tcPr>
          <w:p w:rsidR="008C6F51" w:rsidRPr="00115C2C" w:rsidRDefault="008C6F51" w:rsidP="00DF7395">
            <w:pPr>
              <w:pStyle w:val="TableParagraph"/>
              <w:numPr>
                <w:ilvl w:val="0"/>
                <w:numId w:val="89"/>
              </w:numPr>
              <w:tabs>
                <w:tab w:val="left" w:pos="317"/>
              </w:tabs>
              <w:ind w:left="34" w:right="34" w:firstLine="283"/>
              <w:jc w:val="both"/>
              <w:rPr>
                <w:sz w:val="20"/>
                <w:szCs w:val="20"/>
              </w:rPr>
            </w:pPr>
            <w:r w:rsidRPr="00115C2C">
              <w:rPr>
                <w:sz w:val="20"/>
                <w:szCs w:val="20"/>
              </w:rPr>
              <w:t>Проведение опытов с водой, солью,</w:t>
            </w:r>
            <w:r w:rsidRPr="00115C2C">
              <w:rPr>
                <w:spacing w:val="1"/>
                <w:sz w:val="20"/>
                <w:szCs w:val="20"/>
              </w:rPr>
              <w:t xml:space="preserve"> </w:t>
            </w:r>
            <w:r w:rsidRPr="00115C2C">
              <w:rPr>
                <w:sz w:val="20"/>
                <w:szCs w:val="20"/>
              </w:rPr>
              <w:t>пищевой</w:t>
            </w:r>
            <w:r w:rsidRPr="00115C2C">
              <w:rPr>
                <w:spacing w:val="1"/>
                <w:sz w:val="20"/>
                <w:szCs w:val="20"/>
              </w:rPr>
              <w:t xml:space="preserve"> </w:t>
            </w:r>
            <w:r w:rsidRPr="00115C2C">
              <w:rPr>
                <w:sz w:val="20"/>
                <w:szCs w:val="20"/>
              </w:rPr>
              <w:t>содой,</w:t>
            </w:r>
            <w:r w:rsidRPr="00115C2C">
              <w:rPr>
                <w:spacing w:val="2"/>
                <w:sz w:val="20"/>
                <w:szCs w:val="20"/>
              </w:rPr>
              <w:t xml:space="preserve"> </w:t>
            </w:r>
            <w:r w:rsidRPr="00115C2C">
              <w:rPr>
                <w:sz w:val="20"/>
                <w:szCs w:val="20"/>
              </w:rPr>
              <w:t>с</w:t>
            </w:r>
            <w:r w:rsidRPr="00115C2C">
              <w:rPr>
                <w:spacing w:val="2"/>
                <w:sz w:val="20"/>
                <w:szCs w:val="20"/>
              </w:rPr>
              <w:t xml:space="preserve"> </w:t>
            </w:r>
            <w:r w:rsidRPr="00115C2C">
              <w:rPr>
                <w:sz w:val="20"/>
                <w:szCs w:val="20"/>
              </w:rPr>
              <w:t>пищевыми</w:t>
            </w:r>
            <w:r w:rsidRPr="00115C2C">
              <w:rPr>
                <w:spacing w:val="1"/>
                <w:sz w:val="20"/>
                <w:szCs w:val="20"/>
              </w:rPr>
              <w:t xml:space="preserve"> </w:t>
            </w:r>
            <w:r w:rsidRPr="00115C2C">
              <w:rPr>
                <w:sz w:val="20"/>
                <w:szCs w:val="20"/>
              </w:rPr>
              <w:t>красителями,</w:t>
            </w:r>
            <w:r w:rsidRPr="00115C2C">
              <w:rPr>
                <w:spacing w:val="27"/>
                <w:sz w:val="20"/>
                <w:szCs w:val="20"/>
              </w:rPr>
              <w:t xml:space="preserve"> </w:t>
            </w:r>
            <w:r w:rsidRPr="00115C2C">
              <w:rPr>
                <w:sz w:val="20"/>
                <w:szCs w:val="20"/>
              </w:rPr>
              <w:t>мыльными</w:t>
            </w:r>
            <w:r w:rsidRPr="00115C2C">
              <w:rPr>
                <w:spacing w:val="27"/>
                <w:sz w:val="20"/>
                <w:szCs w:val="20"/>
              </w:rPr>
              <w:t xml:space="preserve"> </w:t>
            </w:r>
            <w:r w:rsidRPr="00115C2C">
              <w:rPr>
                <w:sz w:val="20"/>
                <w:szCs w:val="20"/>
              </w:rPr>
              <w:t>пузырями,</w:t>
            </w:r>
            <w:r w:rsidRPr="00115C2C">
              <w:rPr>
                <w:spacing w:val="27"/>
                <w:sz w:val="20"/>
                <w:szCs w:val="20"/>
              </w:rPr>
              <w:t xml:space="preserve"> </w:t>
            </w:r>
            <w:r w:rsidRPr="00115C2C">
              <w:rPr>
                <w:sz w:val="20"/>
                <w:szCs w:val="20"/>
              </w:rPr>
              <w:t>с</w:t>
            </w:r>
            <w:r w:rsidRPr="00115C2C">
              <w:rPr>
                <w:spacing w:val="-64"/>
                <w:sz w:val="20"/>
                <w:szCs w:val="20"/>
              </w:rPr>
              <w:t xml:space="preserve"> </w:t>
            </w:r>
            <w:r w:rsidRPr="00115C2C">
              <w:rPr>
                <w:sz w:val="20"/>
                <w:szCs w:val="20"/>
              </w:rPr>
              <w:t>воздухом</w:t>
            </w:r>
          </w:p>
          <w:p w:rsidR="008C6F51" w:rsidRPr="00115C2C" w:rsidRDefault="008C6F51" w:rsidP="00DF7395">
            <w:pPr>
              <w:pStyle w:val="TableParagraph"/>
              <w:numPr>
                <w:ilvl w:val="0"/>
                <w:numId w:val="89"/>
              </w:numPr>
              <w:tabs>
                <w:tab w:val="left" w:pos="317"/>
              </w:tabs>
              <w:ind w:left="34" w:right="34" w:firstLine="283"/>
              <w:jc w:val="both"/>
              <w:rPr>
                <w:sz w:val="20"/>
                <w:szCs w:val="20"/>
              </w:rPr>
            </w:pPr>
            <w:r w:rsidRPr="00115C2C">
              <w:rPr>
                <w:sz w:val="20"/>
                <w:szCs w:val="20"/>
              </w:rPr>
              <w:t>Виртуальная экскурсия с демонстрацией</w:t>
            </w:r>
            <w:r w:rsidRPr="00115C2C">
              <w:rPr>
                <w:spacing w:val="-68"/>
                <w:sz w:val="20"/>
                <w:szCs w:val="20"/>
              </w:rPr>
              <w:t xml:space="preserve"> </w:t>
            </w:r>
            <w:r w:rsidRPr="00115C2C">
              <w:rPr>
                <w:sz w:val="20"/>
                <w:szCs w:val="20"/>
              </w:rPr>
              <w:t>мультимедийной</w:t>
            </w:r>
            <w:r w:rsidRPr="00115C2C">
              <w:rPr>
                <w:spacing w:val="-12"/>
                <w:sz w:val="20"/>
                <w:szCs w:val="20"/>
              </w:rPr>
              <w:t xml:space="preserve"> </w:t>
            </w:r>
            <w:r w:rsidRPr="00115C2C">
              <w:rPr>
                <w:sz w:val="20"/>
                <w:szCs w:val="20"/>
              </w:rPr>
              <w:t>презентации</w:t>
            </w:r>
            <w:r w:rsidRPr="00115C2C">
              <w:rPr>
                <w:spacing w:val="-12"/>
                <w:sz w:val="20"/>
                <w:szCs w:val="20"/>
              </w:rPr>
              <w:t xml:space="preserve"> </w:t>
            </w:r>
            <w:r w:rsidRPr="00115C2C">
              <w:rPr>
                <w:sz w:val="20"/>
                <w:szCs w:val="20"/>
              </w:rPr>
              <w:t>«Новости российской</w:t>
            </w:r>
            <w:r w:rsidRPr="00115C2C">
              <w:rPr>
                <w:spacing w:val="22"/>
                <w:sz w:val="20"/>
                <w:szCs w:val="20"/>
              </w:rPr>
              <w:t xml:space="preserve"> </w:t>
            </w:r>
            <w:r w:rsidRPr="00115C2C">
              <w:rPr>
                <w:sz w:val="20"/>
                <w:szCs w:val="20"/>
              </w:rPr>
              <w:t>науки»</w:t>
            </w:r>
          </w:p>
          <w:p w:rsidR="008C6F51" w:rsidRPr="00115C2C" w:rsidRDefault="008C6F51" w:rsidP="00DF7395">
            <w:pPr>
              <w:pStyle w:val="TableParagraph"/>
              <w:numPr>
                <w:ilvl w:val="0"/>
                <w:numId w:val="89"/>
              </w:numPr>
              <w:tabs>
                <w:tab w:val="left" w:pos="317"/>
              </w:tabs>
              <w:ind w:left="34" w:right="34" w:firstLine="283"/>
              <w:jc w:val="both"/>
              <w:rPr>
                <w:sz w:val="20"/>
                <w:szCs w:val="20"/>
              </w:rPr>
            </w:pPr>
            <w:r w:rsidRPr="00115C2C">
              <w:rPr>
                <w:sz w:val="20"/>
                <w:szCs w:val="20"/>
              </w:rPr>
              <w:t>Рассматривание альбомов «Ученые и их открытия»</w:t>
            </w:r>
          </w:p>
        </w:tc>
        <w:tc>
          <w:tcPr>
            <w:tcW w:w="2900" w:type="dxa"/>
            <w:shd w:val="clear" w:color="auto" w:fill="auto"/>
          </w:tcPr>
          <w:p w:rsidR="008C6F51" w:rsidRPr="00115C2C" w:rsidRDefault="008C6F51" w:rsidP="006079CE">
            <w:pPr>
              <w:pStyle w:val="TableParagraph"/>
              <w:tabs>
                <w:tab w:val="left" w:pos="2442"/>
              </w:tabs>
              <w:rPr>
                <w:b/>
                <w:spacing w:val="-1"/>
                <w:sz w:val="20"/>
                <w:szCs w:val="20"/>
              </w:rPr>
            </w:pPr>
            <w:r w:rsidRPr="00115C2C">
              <w:rPr>
                <w:b/>
                <w:spacing w:val="-1"/>
                <w:sz w:val="20"/>
                <w:szCs w:val="20"/>
              </w:rPr>
              <w:t>Развлечение «Фокусы или наука?»</w:t>
            </w:r>
          </w:p>
          <w:p w:rsidR="008C6F51" w:rsidRPr="00115C2C" w:rsidRDefault="008C6F51" w:rsidP="006079CE">
            <w:pPr>
              <w:pStyle w:val="TableParagraph"/>
              <w:tabs>
                <w:tab w:val="left" w:pos="2442"/>
              </w:tabs>
              <w:rPr>
                <w:i/>
                <w:spacing w:val="-1"/>
                <w:sz w:val="20"/>
                <w:szCs w:val="20"/>
              </w:rPr>
            </w:pPr>
            <w:r w:rsidRPr="00115C2C">
              <w:rPr>
                <w:i/>
                <w:spacing w:val="-1"/>
                <w:sz w:val="20"/>
                <w:szCs w:val="20"/>
              </w:rPr>
              <w:t>младшая, средняя группы</w:t>
            </w:r>
          </w:p>
          <w:p w:rsidR="008C6F51" w:rsidRPr="00115C2C" w:rsidRDefault="008C6F51" w:rsidP="006079CE">
            <w:pPr>
              <w:pStyle w:val="TableParagraph"/>
              <w:tabs>
                <w:tab w:val="left" w:pos="2442"/>
              </w:tabs>
              <w:rPr>
                <w:b/>
                <w:spacing w:val="-1"/>
                <w:sz w:val="20"/>
                <w:szCs w:val="20"/>
              </w:rPr>
            </w:pPr>
            <w:r w:rsidRPr="00115C2C">
              <w:rPr>
                <w:b/>
                <w:spacing w:val="-1"/>
                <w:sz w:val="20"/>
                <w:szCs w:val="20"/>
              </w:rPr>
              <w:t>Тематическое занятие «День российской науки»</w:t>
            </w:r>
          </w:p>
          <w:p w:rsidR="008C6F51" w:rsidRPr="00115C2C" w:rsidRDefault="008C6F51" w:rsidP="006079CE">
            <w:pPr>
              <w:pStyle w:val="TableParagraph"/>
              <w:tabs>
                <w:tab w:val="left" w:pos="2442"/>
              </w:tabs>
              <w:rPr>
                <w:i/>
                <w:spacing w:val="-1"/>
                <w:sz w:val="20"/>
                <w:szCs w:val="20"/>
              </w:rPr>
            </w:pPr>
            <w:r w:rsidRPr="00115C2C">
              <w:rPr>
                <w:i/>
                <w:spacing w:val="-1"/>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tabs>
                <w:tab w:val="left" w:pos="2442"/>
              </w:tabs>
              <w:rPr>
                <w:spacing w:val="-1"/>
                <w:sz w:val="20"/>
                <w:szCs w:val="20"/>
              </w:rPr>
            </w:pPr>
            <w:r w:rsidRPr="00115C2C">
              <w:rPr>
                <w:spacing w:val="-1"/>
                <w:sz w:val="20"/>
                <w:szCs w:val="20"/>
              </w:rPr>
              <w:t>Помощь родителей в создании альбомов «Ученые и их открытия»</w:t>
            </w:r>
          </w:p>
          <w:p w:rsidR="008C6F51" w:rsidRPr="00115C2C" w:rsidRDefault="008C6F51" w:rsidP="006079CE">
            <w:pPr>
              <w:pStyle w:val="TableParagraph"/>
              <w:tabs>
                <w:tab w:val="left" w:pos="2442"/>
              </w:tabs>
              <w:rPr>
                <w:spacing w:val="-1"/>
                <w:sz w:val="20"/>
                <w:szCs w:val="20"/>
              </w:rPr>
            </w:pPr>
          </w:p>
          <w:p w:rsidR="008C6F51" w:rsidRPr="00115C2C" w:rsidRDefault="008C6F51" w:rsidP="006079CE">
            <w:pPr>
              <w:pStyle w:val="TableParagraph"/>
              <w:tabs>
                <w:tab w:val="left" w:pos="2442"/>
              </w:tabs>
              <w:rPr>
                <w:spacing w:val="-1"/>
                <w:sz w:val="20"/>
                <w:szCs w:val="20"/>
              </w:rPr>
            </w:pPr>
            <w:r w:rsidRPr="00115C2C">
              <w:rPr>
                <w:spacing w:val="-1"/>
                <w:sz w:val="20"/>
                <w:szCs w:val="20"/>
              </w:rPr>
              <w:t>Папка-передвижка «Малыш —исследователь окружающего мира»</w:t>
            </w:r>
          </w:p>
          <w:p w:rsidR="008C6F51" w:rsidRPr="00115C2C" w:rsidRDefault="008C6F51" w:rsidP="006079CE">
            <w:pPr>
              <w:pStyle w:val="TableParagraph"/>
              <w:tabs>
                <w:tab w:val="left" w:pos="2442"/>
              </w:tabs>
              <w:rPr>
                <w:spacing w:val="-1"/>
                <w:sz w:val="20"/>
                <w:szCs w:val="20"/>
              </w:rPr>
            </w:pPr>
          </w:p>
          <w:p w:rsidR="008C6F51" w:rsidRPr="00115C2C" w:rsidRDefault="008C6F51" w:rsidP="006079CE">
            <w:pPr>
              <w:pStyle w:val="TableParagraph"/>
              <w:tabs>
                <w:tab w:val="left" w:pos="2442"/>
              </w:tabs>
              <w:rPr>
                <w:spacing w:val="-1"/>
                <w:sz w:val="20"/>
                <w:szCs w:val="20"/>
              </w:rPr>
            </w:pPr>
            <w:r w:rsidRPr="00115C2C">
              <w:rPr>
                <w:spacing w:val="-1"/>
                <w:sz w:val="20"/>
                <w:szCs w:val="20"/>
              </w:rPr>
              <w:t>Семейное посещение «Дома занимательной науки»</w:t>
            </w:r>
          </w:p>
        </w:tc>
      </w:tr>
      <w:tr w:rsidR="008C6F51" w:rsidRPr="003E2BE8" w:rsidTr="006079CE">
        <w:trPr>
          <w:trHeight w:val="643"/>
        </w:trPr>
        <w:tc>
          <w:tcPr>
            <w:tcW w:w="1170" w:type="dxa"/>
            <w:vMerge/>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Физическое</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15 февраля</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памяти о россиянах, исполнявших служебный долг за пределами Отечества</w:t>
            </w: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15 февраля</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рождения М.Джалиля</w:t>
            </w:r>
          </w:p>
        </w:tc>
        <w:tc>
          <w:tcPr>
            <w:tcW w:w="3068" w:type="dxa"/>
            <w:shd w:val="clear" w:color="auto" w:fill="auto"/>
          </w:tcPr>
          <w:p w:rsidR="008C6F51" w:rsidRPr="00115C2C" w:rsidRDefault="008C6F51" w:rsidP="00DF7395">
            <w:pPr>
              <w:pStyle w:val="TableParagraph"/>
              <w:numPr>
                <w:ilvl w:val="0"/>
                <w:numId w:val="90"/>
              </w:numPr>
              <w:ind w:left="0" w:firstLine="176"/>
              <w:jc w:val="both"/>
              <w:rPr>
                <w:sz w:val="20"/>
                <w:szCs w:val="20"/>
              </w:rPr>
            </w:pPr>
            <w:r w:rsidRPr="00115C2C">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8C6F51" w:rsidRPr="00115C2C" w:rsidRDefault="008C6F51" w:rsidP="00DF7395">
            <w:pPr>
              <w:pStyle w:val="TableParagraph"/>
              <w:numPr>
                <w:ilvl w:val="0"/>
                <w:numId w:val="90"/>
              </w:numPr>
              <w:ind w:left="0" w:firstLine="176"/>
              <w:jc w:val="both"/>
              <w:rPr>
                <w:sz w:val="20"/>
                <w:szCs w:val="20"/>
              </w:rPr>
            </w:pPr>
            <w:r w:rsidRPr="00115C2C">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8C6F51" w:rsidRPr="00115C2C" w:rsidRDefault="008C6F51" w:rsidP="00DF7395">
            <w:pPr>
              <w:pStyle w:val="TableParagraph"/>
              <w:numPr>
                <w:ilvl w:val="0"/>
                <w:numId w:val="90"/>
              </w:numPr>
              <w:ind w:left="0" w:firstLine="176"/>
              <w:jc w:val="both"/>
              <w:rPr>
                <w:sz w:val="20"/>
                <w:szCs w:val="20"/>
              </w:rPr>
            </w:pPr>
            <w:r w:rsidRPr="00115C2C">
              <w:rPr>
                <w:sz w:val="20"/>
                <w:szCs w:val="20"/>
              </w:rPr>
              <w:t>Дидактические и пальчиковые игры по теме «Военные профессии»</w:t>
            </w:r>
          </w:p>
        </w:tc>
        <w:tc>
          <w:tcPr>
            <w:tcW w:w="2900" w:type="dxa"/>
            <w:shd w:val="clear" w:color="auto" w:fill="auto"/>
          </w:tcPr>
          <w:p w:rsidR="008C6F51" w:rsidRPr="00115C2C" w:rsidRDefault="008C6F51" w:rsidP="006079CE">
            <w:pPr>
              <w:pStyle w:val="TableParagraph"/>
              <w:tabs>
                <w:tab w:val="left" w:pos="2442"/>
              </w:tabs>
              <w:rPr>
                <w:b/>
                <w:spacing w:val="-1"/>
                <w:sz w:val="20"/>
                <w:szCs w:val="20"/>
              </w:rPr>
            </w:pPr>
            <w:r w:rsidRPr="00115C2C">
              <w:rPr>
                <w:b/>
                <w:spacing w:val="-1"/>
                <w:sz w:val="20"/>
                <w:szCs w:val="20"/>
              </w:rPr>
              <w:t>Спортивный праздник «Аты-баты шли солдаты!»</w:t>
            </w:r>
          </w:p>
          <w:p w:rsidR="008C6F51" w:rsidRPr="00115C2C" w:rsidRDefault="008C6F51" w:rsidP="006079CE">
            <w:pPr>
              <w:pStyle w:val="TableParagraph"/>
              <w:tabs>
                <w:tab w:val="left" w:pos="2442"/>
              </w:tabs>
              <w:rPr>
                <w:i/>
                <w:spacing w:val="-1"/>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tabs>
                <w:tab w:val="left" w:pos="2442"/>
              </w:tabs>
              <w:rPr>
                <w:spacing w:val="-1"/>
                <w:sz w:val="20"/>
                <w:szCs w:val="20"/>
              </w:rPr>
            </w:pPr>
            <w:r w:rsidRPr="00115C2C">
              <w:rPr>
                <w:spacing w:val="-1"/>
                <w:sz w:val="20"/>
                <w:szCs w:val="20"/>
              </w:rPr>
              <w:t>Совместное изготовление детей с родителями сюжетно - ролевых игр «Пилоты», «Моряки», «Десантники», «Пограничники».</w:t>
            </w:r>
          </w:p>
        </w:tc>
      </w:tr>
      <w:tr w:rsidR="008C6F51" w:rsidRPr="003E2BE8" w:rsidTr="006079CE">
        <w:trPr>
          <w:trHeight w:val="323"/>
        </w:trPr>
        <w:tc>
          <w:tcPr>
            <w:tcW w:w="1170" w:type="dxa"/>
            <w:vMerge w:val="restart"/>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Патриотическое,</w:t>
            </w:r>
            <w:r w:rsidRPr="00115C2C">
              <w:rPr>
                <w:rFonts w:ascii="Times New Roman" w:hAnsi="Times New Roman" w:cs="Times New Roman"/>
                <w:spacing w:val="5"/>
                <w:sz w:val="20"/>
                <w:szCs w:val="20"/>
              </w:rPr>
              <w:t xml:space="preserve"> </w:t>
            </w:r>
            <w:r w:rsidRPr="00115C2C">
              <w:rPr>
                <w:rFonts w:ascii="Times New Roman" w:hAnsi="Times New Roman" w:cs="Times New Roman"/>
                <w:sz w:val="20"/>
                <w:szCs w:val="20"/>
              </w:rPr>
              <w:t>Социальное</w:t>
            </w:r>
            <w:r w:rsidRPr="00115C2C">
              <w:rPr>
                <w:rFonts w:ascii="Times New Roman" w:hAnsi="Times New Roman" w:cs="Times New Roman"/>
                <w:spacing w:val="7"/>
                <w:sz w:val="20"/>
                <w:szCs w:val="20"/>
              </w:rPr>
              <w:t xml:space="preserve"> </w:t>
            </w:r>
            <w:r w:rsidRPr="00115C2C">
              <w:rPr>
                <w:rFonts w:ascii="Times New Roman" w:hAnsi="Times New Roman" w:cs="Times New Roman"/>
                <w:sz w:val="20"/>
                <w:szCs w:val="20"/>
              </w:rPr>
              <w:t>Познавательное</w:t>
            </w:r>
            <w:r w:rsidRPr="00115C2C">
              <w:rPr>
                <w:rFonts w:ascii="Times New Roman" w:hAnsi="Times New Roman" w:cs="Times New Roman"/>
                <w:spacing w:val="-64"/>
                <w:sz w:val="20"/>
                <w:szCs w:val="20"/>
              </w:rPr>
              <w:t xml:space="preserve"> </w:t>
            </w:r>
            <w:r w:rsidRPr="00115C2C">
              <w:rPr>
                <w:rFonts w:ascii="Times New Roman" w:hAnsi="Times New Roman" w:cs="Times New Roman"/>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21 февраля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Международный день родного языка</w:t>
            </w:r>
          </w:p>
        </w:tc>
        <w:tc>
          <w:tcPr>
            <w:tcW w:w="3068" w:type="dxa"/>
            <w:shd w:val="clear" w:color="auto" w:fill="auto"/>
          </w:tcPr>
          <w:p w:rsidR="008C6F51" w:rsidRPr="00115C2C" w:rsidRDefault="008C6F51" w:rsidP="00DF7395">
            <w:pPr>
              <w:pStyle w:val="TableParagraph"/>
              <w:numPr>
                <w:ilvl w:val="0"/>
                <w:numId w:val="91"/>
              </w:numPr>
              <w:tabs>
                <w:tab w:val="left" w:pos="176"/>
              </w:tabs>
              <w:ind w:left="34" w:firstLine="326"/>
              <w:jc w:val="both"/>
              <w:rPr>
                <w:sz w:val="20"/>
                <w:szCs w:val="20"/>
              </w:rPr>
            </w:pPr>
            <w:r w:rsidRPr="00115C2C">
              <w:rPr>
                <w:sz w:val="20"/>
                <w:szCs w:val="20"/>
              </w:rPr>
              <w:t>Беседа «Эти мудрые русские сказки!» «Русское народное творчество»</w:t>
            </w:r>
          </w:p>
          <w:p w:rsidR="008C6F51" w:rsidRPr="00115C2C" w:rsidRDefault="008C6F51" w:rsidP="00DF7395">
            <w:pPr>
              <w:pStyle w:val="TableParagraph"/>
              <w:numPr>
                <w:ilvl w:val="0"/>
                <w:numId w:val="91"/>
              </w:numPr>
              <w:tabs>
                <w:tab w:val="left" w:pos="176"/>
              </w:tabs>
              <w:ind w:left="34" w:firstLine="326"/>
              <w:jc w:val="both"/>
              <w:rPr>
                <w:sz w:val="20"/>
                <w:szCs w:val="20"/>
              </w:rPr>
            </w:pPr>
            <w:r w:rsidRPr="00115C2C">
              <w:rPr>
                <w:sz w:val="20"/>
                <w:szCs w:val="20"/>
              </w:rPr>
              <w:t>П\и «Колокол», «Дай платочек», «Ляпка», «Полярная сова», «Отбивка оленей», «Как у дедушки Трифона»</w:t>
            </w:r>
          </w:p>
          <w:p w:rsidR="008C6F51" w:rsidRPr="00115C2C" w:rsidRDefault="008C6F51" w:rsidP="00DF7395">
            <w:pPr>
              <w:pStyle w:val="TableParagraph"/>
              <w:numPr>
                <w:ilvl w:val="0"/>
                <w:numId w:val="91"/>
              </w:numPr>
              <w:tabs>
                <w:tab w:val="left" w:pos="176"/>
              </w:tabs>
              <w:ind w:left="34" w:firstLine="326"/>
              <w:jc w:val="both"/>
              <w:rPr>
                <w:sz w:val="20"/>
                <w:szCs w:val="20"/>
              </w:rPr>
            </w:pPr>
            <w:r w:rsidRPr="00115C2C">
              <w:rPr>
                <w:sz w:val="20"/>
                <w:szCs w:val="20"/>
              </w:rPr>
              <w:t>Чтение фольклорных потешек, пословиц, закличек</w:t>
            </w:r>
          </w:p>
          <w:p w:rsidR="008C6F51" w:rsidRPr="00115C2C" w:rsidRDefault="008C6F51" w:rsidP="00DF7395">
            <w:pPr>
              <w:pStyle w:val="TableParagraph"/>
              <w:numPr>
                <w:ilvl w:val="0"/>
                <w:numId w:val="91"/>
              </w:numPr>
              <w:tabs>
                <w:tab w:val="left" w:pos="176"/>
              </w:tabs>
              <w:ind w:left="34" w:firstLine="326"/>
              <w:jc w:val="both"/>
              <w:rPr>
                <w:sz w:val="20"/>
                <w:szCs w:val="20"/>
              </w:rPr>
            </w:pPr>
            <w:r w:rsidRPr="00115C2C">
              <w:rPr>
                <w:sz w:val="20"/>
                <w:szCs w:val="20"/>
              </w:rPr>
              <w:t>Чтение русских народных сказок, беседы по их содержанию</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Развлечение фольклорное «Посиделки»</w:t>
            </w:r>
          </w:p>
          <w:p w:rsidR="008C6F51" w:rsidRPr="00115C2C" w:rsidRDefault="008C6F51" w:rsidP="006079CE">
            <w:pPr>
              <w:pStyle w:val="TableParagraph"/>
              <w:rPr>
                <w:sz w:val="20"/>
                <w:szCs w:val="20"/>
              </w:rPr>
            </w:pPr>
            <w:r w:rsidRPr="00115C2C">
              <w:rPr>
                <w:sz w:val="20"/>
                <w:szCs w:val="20"/>
              </w:rPr>
              <w:t>старшая, подготовительная группы</w:t>
            </w:r>
          </w:p>
          <w:p w:rsidR="008C6F51" w:rsidRPr="00115C2C" w:rsidRDefault="008C6F51" w:rsidP="006079CE">
            <w:pPr>
              <w:pStyle w:val="TableParagraph"/>
              <w:rPr>
                <w:b/>
                <w:sz w:val="20"/>
                <w:szCs w:val="20"/>
              </w:rPr>
            </w:pPr>
            <w:r w:rsidRPr="00115C2C">
              <w:rPr>
                <w:b/>
                <w:sz w:val="20"/>
                <w:szCs w:val="20"/>
              </w:rPr>
              <w:t>Кукольный спектакль по русским народным сказкам</w:t>
            </w:r>
          </w:p>
          <w:p w:rsidR="008C6F51" w:rsidRPr="00115C2C" w:rsidRDefault="008C6F51" w:rsidP="006079CE">
            <w:pPr>
              <w:pStyle w:val="TableParagraph"/>
              <w:rPr>
                <w:i/>
                <w:sz w:val="20"/>
                <w:szCs w:val="20"/>
              </w:rPr>
            </w:pPr>
            <w:r w:rsidRPr="00115C2C">
              <w:rPr>
                <w:i/>
                <w:sz w:val="20"/>
                <w:szCs w:val="20"/>
              </w:rPr>
              <w:t>младшая, средняя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Папка-передвижка «21 февраля — Международный день родного языка»</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Буклет «Воспитание сказкой» «Материнский фольклор»</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Какие книги читать детям (по возрастам)</w:t>
            </w:r>
          </w:p>
        </w:tc>
      </w:tr>
      <w:tr w:rsidR="008C6F51" w:rsidRPr="003E2BE8" w:rsidTr="006079CE">
        <w:trPr>
          <w:trHeight w:val="323"/>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pacing w:val="-1"/>
                <w:sz w:val="20"/>
                <w:szCs w:val="20"/>
              </w:rPr>
              <w:t>Патриотическое, Социальное,</w:t>
            </w:r>
            <w:r w:rsidRPr="00115C2C">
              <w:rPr>
                <w:rFonts w:ascii="Times New Roman" w:hAnsi="Times New Roman" w:cs="Times New Roman"/>
                <w:spacing w:val="-68"/>
                <w:sz w:val="20"/>
                <w:szCs w:val="20"/>
              </w:rPr>
              <w:t xml:space="preserve"> </w:t>
            </w:r>
            <w:r w:rsidRPr="00115C2C">
              <w:rPr>
                <w:rFonts w:ascii="Times New Roman" w:hAnsi="Times New Roman" w:cs="Times New Roman"/>
                <w:sz w:val="20"/>
                <w:szCs w:val="20"/>
              </w:rPr>
              <w:t>Познавательное Этико-</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эстетическое</w:t>
            </w:r>
          </w:p>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Физическое и</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оздоровительное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23 февраля</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защитника Отечества</w:t>
            </w:r>
          </w:p>
        </w:tc>
        <w:tc>
          <w:tcPr>
            <w:tcW w:w="3068" w:type="dxa"/>
            <w:shd w:val="clear" w:color="auto" w:fill="auto"/>
          </w:tcPr>
          <w:p w:rsidR="008C6F51" w:rsidRPr="00115C2C" w:rsidRDefault="008C6F51" w:rsidP="00DF7395">
            <w:pPr>
              <w:pStyle w:val="TableParagraph"/>
              <w:numPr>
                <w:ilvl w:val="0"/>
                <w:numId w:val="92"/>
              </w:numPr>
              <w:tabs>
                <w:tab w:val="left" w:pos="396"/>
              </w:tabs>
              <w:ind w:left="34" w:firstLine="326"/>
              <w:jc w:val="both"/>
              <w:rPr>
                <w:sz w:val="20"/>
                <w:szCs w:val="20"/>
              </w:rPr>
            </w:pPr>
            <w:r w:rsidRPr="00115C2C">
              <w:rPr>
                <w:sz w:val="20"/>
                <w:szCs w:val="20"/>
              </w:rPr>
              <w:t>Беседа</w:t>
            </w:r>
            <w:r w:rsidRPr="00115C2C">
              <w:rPr>
                <w:spacing w:val="-9"/>
                <w:sz w:val="20"/>
                <w:szCs w:val="20"/>
              </w:rPr>
              <w:t xml:space="preserve"> «</w:t>
            </w:r>
            <w:r w:rsidRPr="00115C2C">
              <w:rPr>
                <w:sz w:val="20"/>
                <w:szCs w:val="20"/>
              </w:rPr>
              <w:t>23 февраля – День защитника Отечества» «Наша армия сильна, защищает всех она» «О мужестве и храбрости»</w:t>
            </w:r>
          </w:p>
          <w:p w:rsidR="008C6F51" w:rsidRPr="00115C2C" w:rsidRDefault="008C6F51" w:rsidP="00DF7395">
            <w:pPr>
              <w:pStyle w:val="TableParagraph"/>
              <w:numPr>
                <w:ilvl w:val="0"/>
                <w:numId w:val="92"/>
              </w:numPr>
              <w:tabs>
                <w:tab w:val="left" w:pos="396"/>
              </w:tabs>
              <w:ind w:left="34" w:firstLine="326"/>
              <w:jc w:val="both"/>
              <w:rPr>
                <w:sz w:val="20"/>
                <w:szCs w:val="20"/>
              </w:rPr>
            </w:pPr>
            <w:r w:rsidRPr="00115C2C">
              <w:rPr>
                <w:sz w:val="20"/>
                <w:szCs w:val="20"/>
              </w:rPr>
              <w:t>Игры «Танкисты», «Пограничники</w:t>
            </w:r>
            <w:r w:rsidRPr="00115C2C">
              <w:rPr>
                <w:spacing w:val="-68"/>
                <w:sz w:val="20"/>
                <w:szCs w:val="20"/>
              </w:rPr>
              <w:t xml:space="preserve"> </w:t>
            </w:r>
            <w:r w:rsidRPr="00115C2C">
              <w:rPr>
                <w:sz w:val="20"/>
                <w:szCs w:val="20"/>
              </w:rPr>
              <w:t>и</w:t>
            </w:r>
            <w:r w:rsidRPr="00115C2C">
              <w:rPr>
                <w:spacing w:val="-14"/>
                <w:sz w:val="20"/>
                <w:szCs w:val="20"/>
              </w:rPr>
              <w:t xml:space="preserve"> </w:t>
            </w:r>
            <w:r w:rsidRPr="00115C2C">
              <w:rPr>
                <w:sz w:val="20"/>
                <w:szCs w:val="20"/>
              </w:rPr>
              <w:t>нарушители»,</w:t>
            </w:r>
            <w:r w:rsidRPr="00115C2C">
              <w:rPr>
                <w:spacing w:val="-13"/>
                <w:sz w:val="20"/>
                <w:szCs w:val="20"/>
              </w:rPr>
              <w:t xml:space="preserve"> </w:t>
            </w:r>
            <w:r w:rsidRPr="00115C2C">
              <w:rPr>
                <w:sz w:val="20"/>
                <w:szCs w:val="20"/>
              </w:rPr>
              <w:t>«Ловкие</w:t>
            </w:r>
            <w:r w:rsidRPr="00115C2C">
              <w:rPr>
                <w:spacing w:val="-14"/>
                <w:sz w:val="20"/>
                <w:szCs w:val="20"/>
              </w:rPr>
              <w:t xml:space="preserve"> </w:t>
            </w:r>
            <w:r w:rsidRPr="00115C2C">
              <w:rPr>
                <w:sz w:val="20"/>
                <w:szCs w:val="20"/>
              </w:rPr>
              <w:t>и</w:t>
            </w:r>
            <w:r w:rsidRPr="00115C2C">
              <w:rPr>
                <w:spacing w:val="-13"/>
                <w:sz w:val="20"/>
                <w:szCs w:val="20"/>
              </w:rPr>
              <w:t xml:space="preserve"> </w:t>
            </w:r>
            <w:r w:rsidRPr="00115C2C">
              <w:rPr>
                <w:sz w:val="20"/>
                <w:szCs w:val="20"/>
              </w:rPr>
              <w:t>смелые</w:t>
            </w:r>
            <w:r w:rsidRPr="00115C2C">
              <w:rPr>
                <w:spacing w:val="-67"/>
                <w:sz w:val="20"/>
                <w:szCs w:val="20"/>
              </w:rPr>
              <w:t xml:space="preserve"> </w:t>
            </w:r>
            <w:r w:rsidRPr="00115C2C">
              <w:rPr>
                <w:sz w:val="20"/>
                <w:szCs w:val="20"/>
              </w:rPr>
              <w:t>моряки»</w:t>
            </w:r>
          </w:p>
          <w:p w:rsidR="008C6F51" w:rsidRPr="00115C2C" w:rsidRDefault="008C6F51" w:rsidP="00DF7395">
            <w:pPr>
              <w:pStyle w:val="TableParagraph"/>
              <w:numPr>
                <w:ilvl w:val="0"/>
                <w:numId w:val="92"/>
              </w:numPr>
              <w:tabs>
                <w:tab w:val="left" w:pos="396"/>
              </w:tabs>
              <w:ind w:left="34" w:firstLine="326"/>
              <w:jc w:val="both"/>
              <w:rPr>
                <w:sz w:val="20"/>
                <w:szCs w:val="20"/>
              </w:rPr>
            </w:pPr>
            <w:r w:rsidRPr="00115C2C">
              <w:rPr>
                <w:sz w:val="20"/>
                <w:szCs w:val="20"/>
              </w:rPr>
              <w:t>Изобразительная деятельность на тему «Военная техника»</w:t>
            </w:r>
          </w:p>
          <w:p w:rsidR="008C6F51" w:rsidRPr="00115C2C" w:rsidRDefault="008C6F51" w:rsidP="00DF7395">
            <w:pPr>
              <w:pStyle w:val="TableParagraph"/>
              <w:numPr>
                <w:ilvl w:val="0"/>
                <w:numId w:val="92"/>
              </w:numPr>
              <w:tabs>
                <w:tab w:val="left" w:pos="396"/>
              </w:tabs>
              <w:ind w:left="34" w:firstLine="326"/>
              <w:jc w:val="both"/>
              <w:rPr>
                <w:sz w:val="20"/>
                <w:szCs w:val="20"/>
              </w:rPr>
            </w:pPr>
            <w:r w:rsidRPr="00115C2C">
              <w:rPr>
                <w:sz w:val="20"/>
                <w:szCs w:val="20"/>
              </w:rPr>
              <w:t>Слушание песен про пап, 23 февраля</w:t>
            </w:r>
          </w:p>
        </w:tc>
        <w:tc>
          <w:tcPr>
            <w:tcW w:w="2900" w:type="dxa"/>
            <w:shd w:val="clear" w:color="auto" w:fill="auto"/>
          </w:tcPr>
          <w:p w:rsidR="008C6F51" w:rsidRPr="00115C2C" w:rsidRDefault="008C6F51" w:rsidP="006079CE">
            <w:pPr>
              <w:pStyle w:val="TableParagraph"/>
              <w:tabs>
                <w:tab w:val="left" w:pos="396"/>
              </w:tabs>
              <w:rPr>
                <w:b/>
                <w:sz w:val="20"/>
                <w:szCs w:val="20"/>
              </w:rPr>
            </w:pPr>
            <w:r w:rsidRPr="00115C2C">
              <w:rPr>
                <w:b/>
                <w:sz w:val="20"/>
                <w:szCs w:val="20"/>
              </w:rPr>
              <w:t>Спортивный</w:t>
            </w:r>
            <w:r w:rsidRPr="00115C2C">
              <w:rPr>
                <w:b/>
                <w:spacing w:val="3"/>
                <w:sz w:val="20"/>
                <w:szCs w:val="20"/>
              </w:rPr>
              <w:t xml:space="preserve"> </w:t>
            </w:r>
            <w:r w:rsidRPr="00115C2C">
              <w:rPr>
                <w:b/>
                <w:sz w:val="20"/>
                <w:szCs w:val="20"/>
              </w:rPr>
              <w:t>досуг</w:t>
            </w:r>
          </w:p>
          <w:p w:rsidR="008C6F51" w:rsidRPr="00115C2C" w:rsidRDefault="008C6F51" w:rsidP="006079CE">
            <w:pPr>
              <w:pStyle w:val="TableParagraph"/>
              <w:rPr>
                <w:b/>
                <w:sz w:val="20"/>
                <w:szCs w:val="20"/>
              </w:rPr>
            </w:pPr>
            <w:r w:rsidRPr="00115C2C">
              <w:rPr>
                <w:b/>
                <w:sz w:val="20"/>
                <w:szCs w:val="20"/>
              </w:rPr>
              <w:t>с</w:t>
            </w:r>
            <w:r w:rsidRPr="00115C2C">
              <w:rPr>
                <w:b/>
                <w:spacing w:val="-15"/>
                <w:sz w:val="20"/>
                <w:szCs w:val="20"/>
              </w:rPr>
              <w:t xml:space="preserve"> </w:t>
            </w:r>
            <w:r w:rsidRPr="00115C2C">
              <w:rPr>
                <w:b/>
                <w:sz w:val="20"/>
                <w:szCs w:val="20"/>
              </w:rPr>
              <w:t>родителями</w:t>
            </w:r>
            <w:r w:rsidRPr="00115C2C">
              <w:rPr>
                <w:b/>
                <w:spacing w:val="-14"/>
                <w:sz w:val="20"/>
                <w:szCs w:val="20"/>
              </w:rPr>
              <w:t xml:space="preserve"> </w:t>
            </w:r>
            <w:r w:rsidRPr="00115C2C">
              <w:rPr>
                <w:b/>
                <w:sz w:val="20"/>
                <w:szCs w:val="20"/>
              </w:rPr>
              <w:t>«Мой</w:t>
            </w:r>
            <w:r w:rsidRPr="00115C2C">
              <w:rPr>
                <w:b/>
                <w:spacing w:val="-14"/>
                <w:sz w:val="20"/>
                <w:szCs w:val="20"/>
              </w:rPr>
              <w:t xml:space="preserve"> </w:t>
            </w:r>
            <w:r w:rsidRPr="00115C2C">
              <w:rPr>
                <w:b/>
                <w:sz w:val="20"/>
                <w:szCs w:val="20"/>
              </w:rPr>
              <w:t>папа!»</w:t>
            </w:r>
          </w:p>
          <w:p w:rsidR="008C6F51" w:rsidRPr="00115C2C" w:rsidRDefault="008C6F51" w:rsidP="006079CE">
            <w:pPr>
              <w:pStyle w:val="TableParagraph"/>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b/>
                <w:sz w:val="20"/>
                <w:szCs w:val="20"/>
              </w:rPr>
            </w:pPr>
            <w:r w:rsidRPr="00115C2C">
              <w:rPr>
                <w:b/>
                <w:sz w:val="20"/>
                <w:szCs w:val="20"/>
              </w:rPr>
              <w:t>«Подарок папе» творческая работа</w:t>
            </w:r>
          </w:p>
          <w:p w:rsidR="008C6F51" w:rsidRPr="00115C2C" w:rsidRDefault="008C6F51" w:rsidP="006079CE">
            <w:pPr>
              <w:pStyle w:val="TableParagraph"/>
              <w:rPr>
                <w:b/>
                <w:i/>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pacing w:val="-1"/>
                <w:sz w:val="20"/>
                <w:szCs w:val="20"/>
              </w:rPr>
            </w:pPr>
            <w:r w:rsidRPr="00115C2C">
              <w:rPr>
                <w:spacing w:val="-1"/>
                <w:sz w:val="20"/>
                <w:szCs w:val="20"/>
              </w:rPr>
              <w:t>Домашние задание для родителей: показать детям армейские фотографии папы</w:t>
            </w:r>
          </w:p>
          <w:p w:rsidR="008C6F51" w:rsidRPr="00115C2C" w:rsidRDefault="008C6F51" w:rsidP="006079CE">
            <w:pPr>
              <w:pStyle w:val="TableParagraph"/>
              <w:rPr>
                <w:spacing w:val="-1"/>
                <w:sz w:val="20"/>
                <w:szCs w:val="20"/>
              </w:rPr>
            </w:pPr>
            <w:r w:rsidRPr="00115C2C">
              <w:rPr>
                <w:spacing w:val="-1"/>
                <w:sz w:val="20"/>
                <w:szCs w:val="20"/>
              </w:rPr>
              <w:t>Предложить родителям вместе с детьми понаблюдать за военными (выправка, поведение, форма и т.д.)</w:t>
            </w:r>
          </w:p>
          <w:p w:rsidR="008C6F51" w:rsidRPr="00115C2C" w:rsidRDefault="008C6F51" w:rsidP="006079CE">
            <w:pPr>
              <w:pStyle w:val="TableParagraph"/>
              <w:rPr>
                <w:spacing w:val="-1"/>
                <w:sz w:val="20"/>
                <w:szCs w:val="20"/>
              </w:rPr>
            </w:pPr>
          </w:p>
          <w:p w:rsidR="008C6F51" w:rsidRPr="00115C2C" w:rsidRDefault="008C6F51" w:rsidP="006079CE">
            <w:pPr>
              <w:pStyle w:val="TableParagraph"/>
              <w:rPr>
                <w:spacing w:val="-1"/>
                <w:sz w:val="20"/>
                <w:szCs w:val="20"/>
              </w:rPr>
            </w:pPr>
            <w:r w:rsidRPr="00115C2C">
              <w:rPr>
                <w:spacing w:val="-1"/>
                <w:sz w:val="20"/>
                <w:szCs w:val="20"/>
              </w:rPr>
              <w:t>Изготовление поделок с папами «Военная техника»</w:t>
            </w:r>
          </w:p>
        </w:tc>
      </w:tr>
      <w:tr w:rsidR="008C6F51" w:rsidRPr="003E2BE8" w:rsidTr="006079CE">
        <w:trPr>
          <w:trHeight w:val="323"/>
        </w:trPr>
        <w:tc>
          <w:tcPr>
            <w:tcW w:w="1170"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pacing w:val="-1"/>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sz w:val="20"/>
                <w:szCs w:val="20"/>
              </w:rPr>
            </w:pPr>
            <w:r w:rsidRPr="00115C2C">
              <w:rPr>
                <w:rFonts w:ascii="Times New Roman" w:hAnsi="Times New Roman" w:cs="Times New Roman"/>
                <w:sz w:val="20"/>
                <w:szCs w:val="20"/>
              </w:rPr>
              <w:t xml:space="preserve">28 февраля </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sz w:val="20"/>
                <w:szCs w:val="20"/>
              </w:rPr>
              <w:t>День татарской национальной кухни</w:t>
            </w:r>
          </w:p>
        </w:tc>
        <w:tc>
          <w:tcPr>
            <w:tcW w:w="3068" w:type="dxa"/>
            <w:shd w:val="clear" w:color="auto" w:fill="auto"/>
          </w:tcPr>
          <w:p w:rsidR="008C6F51" w:rsidRPr="00115C2C" w:rsidRDefault="008C6F51" w:rsidP="006079CE">
            <w:pPr>
              <w:pStyle w:val="TableParagraph"/>
              <w:tabs>
                <w:tab w:val="left" w:pos="396"/>
              </w:tabs>
              <w:jc w:val="both"/>
              <w:rPr>
                <w:sz w:val="20"/>
                <w:szCs w:val="20"/>
              </w:rPr>
            </w:pPr>
          </w:p>
        </w:tc>
        <w:tc>
          <w:tcPr>
            <w:tcW w:w="2900" w:type="dxa"/>
            <w:shd w:val="clear" w:color="auto" w:fill="auto"/>
          </w:tcPr>
          <w:p w:rsidR="008C6F51" w:rsidRPr="00115C2C" w:rsidRDefault="008C6F51" w:rsidP="006079CE">
            <w:pPr>
              <w:pStyle w:val="TableParagraph"/>
              <w:tabs>
                <w:tab w:val="left" w:pos="396"/>
              </w:tabs>
              <w:rPr>
                <w:b/>
                <w:sz w:val="20"/>
                <w:szCs w:val="20"/>
              </w:rPr>
            </w:pPr>
          </w:p>
        </w:tc>
        <w:tc>
          <w:tcPr>
            <w:tcW w:w="2100" w:type="dxa"/>
            <w:shd w:val="clear" w:color="auto" w:fill="auto"/>
          </w:tcPr>
          <w:p w:rsidR="008C6F51" w:rsidRPr="00115C2C" w:rsidRDefault="008C6F51" w:rsidP="006079CE">
            <w:pPr>
              <w:pStyle w:val="TableParagraph"/>
              <w:rPr>
                <w:spacing w:val="-1"/>
                <w:sz w:val="20"/>
                <w:szCs w:val="20"/>
              </w:rPr>
            </w:pPr>
            <w:r w:rsidRPr="00115C2C">
              <w:rPr>
                <w:sz w:val="20"/>
                <w:szCs w:val="20"/>
              </w:rPr>
              <w:t>Семейные посиделки с национальными блюдами</w:t>
            </w:r>
          </w:p>
        </w:tc>
      </w:tr>
      <w:tr w:rsidR="008C6F51" w:rsidRPr="003E2BE8" w:rsidTr="006079CE">
        <w:trPr>
          <w:trHeight w:val="323"/>
        </w:trPr>
        <w:tc>
          <w:tcPr>
            <w:tcW w:w="1170" w:type="dxa"/>
            <w:vMerge w:val="restart"/>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март </w:t>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марта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женский день</w:t>
            </w:r>
          </w:p>
        </w:tc>
        <w:tc>
          <w:tcPr>
            <w:tcW w:w="3068" w:type="dxa"/>
            <w:shd w:val="clear" w:color="auto" w:fill="auto"/>
          </w:tcPr>
          <w:p w:rsidR="008C6F51" w:rsidRPr="00115C2C" w:rsidRDefault="008C6F51" w:rsidP="00DF7395">
            <w:pPr>
              <w:pStyle w:val="TableParagraph"/>
              <w:numPr>
                <w:ilvl w:val="0"/>
                <w:numId w:val="93"/>
              </w:numPr>
              <w:ind w:left="34" w:firstLine="326"/>
              <w:jc w:val="both"/>
              <w:rPr>
                <w:sz w:val="20"/>
                <w:szCs w:val="20"/>
              </w:rPr>
            </w:pPr>
            <w:r w:rsidRPr="00115C2C">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8C6F51" w:rsidRPr="00115C2C" w:rsidRDefault="008C6F51" w:rsidP="00DF7395">
            <w:pPr>
              <w:pStyle w:val="TableParagraph"/>
              <w:numPr>
                <w:ilvl w:val="0"/>
                <w:numId w:val="93"/>
              </w:numPr>
              <w:ind w:left="34" w:firstLine="326"/>
              <w:jc w:val="both"/>
              <w:rPr>
                <w:sz w:val="20"/>
                <w:szCs w:val="20"/>
              </w:rPr>
            </w:pPr>
            <w:r w:rsidRPr="00115C2C">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8C6F51" w:rsidRPr="00115C2C" w:rsidRDefault="008C6F51" w:rsidP="00DF7395">
            <w:pPr>
              <w:pStyle w:val="TableParagraph"/>
              <w:numPr>
                <w:ilvl w:val="0"/>
                <w:numId w:val="93"/>
              </w:numPr>
              <w:ind w:left="34" w:firstLine="326"/>
              <w:jc w:val="both"/>
              <w:rPr>
                <w:sz w:val="20"/>
                <w:szCs w:val="20"/>
              </w:rPr>
            </w:pPr>
            <w:r w:rsidRPr="00115C2C">
              <w:rPr>
                <w:sz w:val="20"/>
                <w:szCs w:val="20"/>
              </w:rPr>
              <w:t>Изготовление</w:t>
            </w:r>
            <w:r w:rsidRPr="00115C2C">
              <w:rPr>
                <w:spacing w:val="-2"/>
                <w:sz w:val="20"/>
                <w:szCs w:val="20"/>
              </w:rPr>
              <w:t xml:space="preserve"> </w:t>
            </w:r>
            <w:r w:rsidRPr="00115C2C">
              <w:rPr>
                <w:sz w:val="20"/>
                <w:szCs w:val="20"/>
              </w:rPr>
              <w:t>подарков «Цветы</w:t>
            </w:r>
            <w:r w:rsidRPr="00115C2C">
              <w:rPr>
                <w:spacing w:val="-5"/>
                <w:sz w:val="20"/>
                <w:szCs w:val="20"/>
              </w:rPr>
              <w:t xml:space="preserve"> </w:t>
            </w:r>
            <w:r w:rsidRPr="00115C2C">
              <w:rPr>
                <w:sz w:val="20"/>
                <w:szCs w:val="20"/>
              </w:rPr>
              <w:t>для</w:t>
            </w:r>
            <w:r w:rsidRPr="00115C2C">
              <w:rPr>
                <w:spacing w:val="-4"/>
                <w:sz w:val="20"/>
                <w:szCs w:val="20"/>
              </w:rPr>
              <w:t xml:space="preserve"> </w:t>
            </w:r>
            <w:r w:rsidRPr="00115C2C">
              <w:rPr>
                <w:sz w:val="20"/>
                <w:szCs w:val="20"/>
              </w:rPr>
              <w:t>мамы»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Утренник</w:t>
            </w:r>
            <w:r w:rsidRPr="00115C2C">
              <w:rPr>
                <w:b/>
                <w:spacing w:val="25"/>
                <w:sz w:val="20"/>
                <w:szCs w:val="20"/>
              </w:rPr>
              <w:t xml:space="preserve"> </w:t>
            </w:r>
            <w:r w:rsidRPr="00115C2C">
              <w:rPr>
                <w:b/>
                <w:sz w:val="20"/>
                <w:szCs w:val="20"/>
              </w:rPr>
              <w:t>«Праздник</w:t>
            </w:r>
            <w:r w:rsidRPr="00115C2C">
              <w:rPr>
                <w:b/>
                <w:spacing w:val="26"/>
                <w:sz w:val="20"/>
                <w:szCs w:val="20"/>
              </w:rPr>
              <w:t xml:space="preserve"> </w:t>
            </w:r>
            <w:r w:rsidRPr="00115C2C">
              <w:rPr>
                <w:b/>
                <w:sz w:val="20"/>
                <w:szCs w:val="20"/>
              </w:rPr>
              <w:t>мам»</w:t>
            </w:r>
          </w:p>
          <w:p w:rsidR="008C6F51" w:rsidRPr="00115C2C" w:rsidRDefault="008C6F51" w:rsidP="006079CE">
            <w:pPr>
              <w:pStyle w:val="TableParagraph"/>
              <w:rPr>
                <w:b/>
                <w:sz w:val="20"/>
                <w:szCs w:val="20"/>
              </w:rPr>
            </w:pPr>
            <w:r w:rsidRPr="00115C2C">
              <w:rPr>
                <w:b/>
                <w:sz w:val="20"/>
                <w:szCs w:val="20"/>
              </w:rPr>
              <w:t>Конкурсная</w:t>
            </w:r>
            <w:r w:rsidRPr="00115C2C">
              <w:rPr>
                <w:b/>
                <w:spacing w:val="9"/>
                <w:sz w:val="20"/>
                <w:szCs w:val="20"/>
              </w:rPr>
              <w:t xml:space="preserve"> </w:t>
            </w:r>
            <w:r w:rsidRPr="00115C2C">
              <w:rPr>
                <w:b/>
                <w:sz w:val="20"/>
                <w:szCs w:val="20"/>
              </w:rPr>
              <w:t>программа</w:t>
            </w:r>
          </w:p>
          <w:p w:rsidR="008C6F51" w:rsidRPr="00115C2C" w:rsidRDefault="008C6F51" w:rsidP="006079CE">
            <w:pPr>
              <w:pStyle w:val="TableParagraph"/>
              <w:rPr>
                <w:b/>
                <w:sz w:val="20"/>
                <w:szCs w:val="20"/>
              </w:rPr>
            </w:pPr>
            <w:r w:rsidRPr="00115C2C">
              <w:rPr>
                <w:b/>
                <w:sz w:val="20"/>
                <w:szCs w:val="20"/>
              </w:rPr>
              <w:t>«А,</w:t>
            </w:r>
            <w:r w:rsidRPr="00115C2C">
              <w:rPr>
                <w:b/>
                <w:spacing w:val="-12"/>
                <w:sz w:val="20"/>
                <w:szCs w:val="20"/>
              </w:rPr>
              <w:t xml:space="preserve"> </w:t>
            </w:r>
            <w:r w:rsidRPr="00115C2C">
              <w:rPr>
                <w:b/>
                <w:sz w:val="20"/>
                <w:szCs w:val="20"/>
              </w:rPr>
              <w:t>ну-ка,</w:t>
            </w:r>
            <w:r w:rsidRPr="00115C2C">
              <w:rPr>
                <w:b/>
                <w:spacing w:val="-11"/>
                <w:sz w:val="20"/>
                <w:szCs w:val="20"/>
              </w:rPr>
              <w:t xml:space="preserve"> </w:t>
            </w:r>
            <w:r w:rsidRPr="00115C2C">
              <w:rPr>
                <w:b/>
                <w:sz w:val="20"/>
                <w:szCs w:val="20"/>
              </w:rPr>
              <w:t>девочки!»</w:t>
            </w:r>
          </w:p>
          <w:p w:rsidR="008C6F51" w:rsidRPr="00115C2C" w:rsidRDefault="008C6F51" w:rsidP="006079CE">
            <w:pPr>
              <w:pStyle w:val="TableParagraph"/>
              <w:spacing w:after="200"/>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b/>
                <w:sz w:val="20"/>
                <w:szCs w:val="20"/>
              </w:rPr>
            </w:pPr>
            <w:r w:rsidRPr="00115C2C">
              <w:rPr>
                <w:b/>
                <w:sz w:val="20"/>
                <w:szCs w:val="20"/>
              </w:rPr>
              <w:t>Фотоколлаж «Мамочка любимая»</w:t>
            </w:r>
          </w:p>
          <w:p w:rsidR="008C6F51" w:rsidRPr="00115C2C" w:rsidRDefault="008C6F51" w:rsidP="006079CE">
            <w:pPr>
              <w:pStyle w:val="TableParagraph"/>
              <w:rPr>
                <w:i/>
                <w:sz w:val="20"/>
                <w:szCs w:val="20"/>
              </w:rPr>
            </w:pPr>
            <w:r w:rsidRPr="00115C2C">
              <w:rPr>
                <w:i/>
                <w:sz w:val="20"/>
                <w:szCs w:val="20"/>
              </w:rPr>
              <w:t>младшая группа</w:t>
            </w:r>
          </w:p>
          <w:p w:rsidR="008C6F51" w:rsidRPr="00115C2C" w:rsidRDefault="008C6F51" w:rsidP="006079CE">
            <w:pPr>
              <w:pStyle w:val="TableParagraph"/>
              <w:spacing w:after="200"/>
              <w:rPr>
                <w:i/>
                <w:sz w:val="20"/>
                <w:szCs w:val="20"/>
              </w:rPr>
            </w:pPr>
          </w:p>
          <w:p w:rsidR="008C6F51" w:rsidRPr="00115C2C" w:rsidRDefault="008C6F51" w:rsidP="006079CE">
            <w:pPr>
              <w:pStyle w:val="TableParagraph"/>
              <w:spacing w:after="200"/>
              <w:rPr>
                <w:sz w:val="20"/>
                <w:szCs w:val="20"/>
              </w:rPr>
            </w:pPr>
          </w:p>
        </w:tc>
        <w:tc>
          <w:tcPr>
            <w:tcW w:w="2100" w:type="dxa"/>
            <w:shd w:val="clear" w:color="auto" w:fill="auto"/>
          </w:tcPr>
          <w:p w:rsidR="008C6F51" w:rsidRPr="00115C2C" w:rsidRDefault="008C6F51" w:rsidP="006079CE">
            <w:pPr>
              <w:pStyle w:val="TableParagraph"/>
              <w:spacing w:after="200"/>
              <w:ind w:right="399"/>
              <w:rPr>
                <w:sz w:val="20"/>
                <w:szCs w:val="20"/>
              </w:rPr>
            </w:pPr>
            <w:r w:rsidRPr="00115C2C">
              <w:rPr>
                <w:sz w:val="20"/>
                <w:szCs w:val="20"/>
              </w:rPr>
              <w:t>Консультация для родителей «История возникновения праздника 8 Марта»</w:t>
            </w:r>
          </w:p>
          <w:p w:rsidR="008C6F51" w:rsidRPr="00115C2C" w:rsidRDefault="008C6F51" w:rsidP="006079CE">
            <w:pPr>
              <w:pStyle w:val="TableParagraph"/>
              <w:spacing w:after="200"/>
              <w:ind w:right="399"/>
              <w:rPr>
                <w:sz w:val="20"/>
                <w:szCs w:val="20"/>
              </w:rPr>
            </w:pPr>
          </w:p>
          <w:p w:rsidR="008C6F51" w:rsidRPr="00115C2C" w:rsidRDefault="008C6F51" w:rsidP="006079CE">
            <w:pPr>
              <w:pStyle w:val="TableParagraph"/>
              <w:rPr>
                <w:sz w:val="20"/>
                <w:szCs w:val="20"/>
              </w:rPr>
            </w:pPr>
            <w:r w:rsidRPr="00115C2C">
              <w:rPr>
                <w:sz w:val="20"/>
                <w:szCs w:val="20"/>
              </w:rPr>
              <w:t>Участие мам в конкурсной</w:t>
            </w:r>
            <w:r w:rsidRPr="00115C2C">
              <w:rPr>
                <w:spacing w:val="9"/>
                <w:sz w:val="20"/>
                <w:szCs w:val="20"/>
              </w:rPr>
              <w:t xml:space="preserve"> </w:t>
            </w:r>
            <w:r w:rsidRPr="00115C2C">
              <w:rPr>
                <w:sz w:val="20"/>
                <w:szCs w:val="20"/>
              </w:rPr>
              <w:t>программе</w:t>
            </w:r>
          </w:p>
          <w:p w:rsidR="008C6F51" w:rsidRPr="00115C2C" w:rsidRDefault="008C6F51" w:rsidP="006079CE">
            <w:pPr>
              <w:pStyle w:val="TableParagraph"/>
              <w:rPr>
                <w:sz w:val="20"/>
                <w:szCs w:val="20"/>
              </w:rPr>
            </w:pPr>
            <w:r w:rsidRPr="00115C2C">
              <w:rPr>
                <w:sz w:val="20"/>
                <w:szCs w:val="20"/>
              </w:rPr>
              <w:t>«А,</w:t>
            </w:r>
            <w:r w:rsidRPr="00115C2C">
              <w:rPr>
                <w:spacing w:val="-12"/>
                <w:sz w:val="20"/>
                <w:szCs w:val="20"/>
              </w:rPr>
              <w:t xml:space="preserve"> </w:t>
            </w:r>
            <w:r w:rsidRPr="00115C2C">
              <w:rPr>
                <w:sz w:val="20"/>
                <w:szCs w:val="20"/>
              </w:rPr>
              <w:t>ну-ка,</w:t>
            </w:r>
            <w:r w:rsidRPr="00115C2C">
              <w:rPr>
                <w:spacing w:val="-11"/>
                <w:sz w:val="20"/>
                <w:szCs w:val="20"/>
              </w:rPr>
              <w:t xml:space="preserve"> </w:t>
            </w:r>
            <w:r w:rsidRPr="00115C2C">
              <w:rPr>
                <w:sz w:val="20"/>
                <w:szCs w:val="20"/>
              </w:rPr>
              <w:t>девочки!»</w:t>
            </w:r>
          </w:p>
          <w:p w:rsidR="008C6F51" w:rsidRPr="00115C2C" w:rsidRDefault="008C6F51" w:rsidP="006079CE">
            <w:pPr>
              <w:pStyle w:val="TableParagraph"/>
              <w:spacing w:after="200"/>
              <w:ind w:right="399"/>
              <w:rPr>
                <w:sz w:val="20"/>
                <w:szCs w:val="20"/>
              </w:rPr>
            </w:pPr>
          </w:p>
        </w:tc>
      </w:tr>
      <w:tr w:rsidR="008C6F51" w:rsidRPr="003E2BE8" w:rsidTr="006079CE">
        <w:trPr>
          <w:trHeight w:val="323"/>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15-17 марта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Масленица</w:t>
            </w:r>
          </w:p>
        </w:tc>
        <w:tc>
          <w:tcPr>
            <w:tcW w:w="3068" w:type="dxa"/>
            <w:shd w:val="clear" w:color="auto" w:fill="auto"/>
          </w:tcPr>
          <w:p w:rsidR="008C6F51" w:rsidRPr="00115C2C" w:rsidRDefault="008C6F51" w:rsidP="00DF7395">
            <w:pPr>
              <w:pStyle w:val="TableParagraph"/>
              <w:numPr>
                <w:ilvl w:val="0"/>
                <w:numId w:val="93"/>
              </w:numPr>
              <w:ind w:left="0" w:firstLine="360"/>
              <w:jc w:val="both"/>
              <w:rPr>
                <w:sz w:val="20"/>
                <w:szCs w:val="20"/>
              </w:rPr>
            </w:pPr>
            <w:r w:rsidRPr="00115C2C">
              <w:rPr>
                <w:sz w:val="20"/>
                <w:szCs w:val="20"/>
              </w:rPr>
              <w:t>Беседы «Что такое праздник Масленица» «Народные традиции»</w:t>
            </w:r>
          </w:p>
          <w:p w:rsidR="008C6F51" w:rsidRPr="00115C2C" w:rsidRDefault="008C6F51" w:rsidP="00DF7395">
            <w:pPr>
              <w:pStyle w:val="TableParagraph"/>
              <w:numPr>
                <w:ilvl w:val="0"/>
                <w:numId w:val="93"/>
              </w:numPr>
              <w:ind w:left="0" w:firstLine="360"/>
              <w:jc w:val="both"/>
              <w:rPr>
                <w:sz w:val="20"/>
                <w:szCs w:val="20"/>
              </w:rPr>
            </w:pPr>
            <w:r w:rsidRPr="00115C2C">
              <w:rPr>
                <w:sz w:val="20"/>
                <w:szCs w:val="20"/>
              </w:rPr>
              <w:t>Хороводная игра «Едет Масленица»</w:t>
            </w:r>
          </w:p>
          <w:p w:rsidR="008C6F51" w:rsidRPr="00115C2C" w:rsidRDefault="008C6F51" w:rsidP="00DF7395">
            <w:pPr>
              <w:pStyle w:val="TableParagraph"/>
              <w:numPr>
                <w:ilvl w:val="0"/>
                <w:numId w:val="93"/>
              </w:numPr>
              <w:ind w:left="0" w:firstLine="360"/>
              <w:jc w:val="both"/>
              <w:rPr>
                <w:sz w:val="20"/>
                <w:szCs w:val="20"/>
              </w:rPr>
            </w:pPr>
            <w:r w:rsidRPr="00115C2C">
              <w:rPr>
                <w:sz w:val="20"/>
                <w:szCs w:val="20"/>
              </w:rPr>
              <w:t>Подвижные игры: «Гори, гори ясно», «Ручеёк»</w:t>
            </w:r>
          </w:p>
          <w:p w:rsidR="008C6F51" w:rsidRPr="00115C2C" w:rsidRDefault="008C6F51" w:rsidP="00DF7395">
            <w:pPr>
              <w:pStyle w:val="TableParagraph"/>
              <w:numPr>
                <w:ilvl w:val="0"/>
                <w:numId w:val="93"/>
              </w:numPr>
              <w:ind w:left="0" w:firstLine="360"/>
              <w:jc w:val="both"/>
              <w:rPr>
                <w:sz w:val="20"/>
                <w:szCs w:val="20"/>
              </w:rPr>
            </w:pPr>
            <w:r w:rsidRPr="00115C2C">
              <w:rPr>
                <w:sz w:val="20"/>
                <w:szCs w:val="20"/>
              </w:rPr>
              <w:t>Разучивание песни «Ой, блины мои блины...»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Развлечение</w:t>
            </w:r>
          </w:p>
          <w:p w:rsidR="008C6F51" w:rsidRPr="00115C2C" w:rsidRDefault="008C6F51" w:rsidP="006079CE">
            <w:pPr>
              <w:pStyle w:val="TableParagraph"/>
              <w:rPr>
                <w:b/>
                <w:sz w:val="20"/>
                <w:szCs w:val="20"/>
              </w:rPr>
            </w:pPr>
            <w:r w:rsidRPr="00115C2C">
              <w:rPr>
                <w:b/>
                <w:sz w:val="20"/>
                <w:szCs w:val="20"/>
              </w:rPr>
              <w:t xml:space="preserve"> « Масленица широкая»</w:t>
            </w:r>
          </w:p>
          <w:p w:rsidR="008C6F51" w:rsidRPr="00115C2C" w:rsidRDefault="008C6F51" w:rsidP="006079CE">
            <w:pPr>
              <w:pStyle w:val="TableParagraph"/>
              <w:spacing w:after="200"/>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i/>
                <w:sz w:val="20"/>
                <w:szCs w:val="20"/>
              </w:rPr>
            </w:pPr>
            <w:r w:rsidRPr="00115C2C">
              <w:rPr>
                <w:i/>
                <w:sz w:val="20"/>
                <w:szCs w:val="20"/>
              </w:rPr>
              <w:t>зрители- младшая группа</w:t>
            </w:r>
          </w:p>
        </w:tc>
        <w:tc>
          <w:tcPr>
            <w:tcW w:w="2100" w:type="dxa"/>
            <w:shd w:val="clear" w:color="auto" w:fill="auto"/>
          </w:tcPr>
          <w:p w:rsidR="008C6F51" w:rsidRPr="00115C2C" w:rsidRDefault="008C6F51" w:rsidP="006079CE">
            <w:pPr>
              <w:pStyle w:val="TableParagraph"/>
              <w:spacing w:after="200"/>
              <w:ind w:right="34"/>
              <w:rPr>
                <w:sz w:val="20"/>
                <w:szCs w:val="20"/>
              </w:rPr>
            </w:pPr>
            <w:r w:rsidRPr="00115C2C">
              <w:rPr>
                <w:sz w:val="20"/>
                <w:szCs w:val="20"/>
              </w:rPr>
              <w:t>Памятка для родителей «Традиции празднования Масленицы в России»</w:t>
            </w:r>
          </w:p>
        </w:tc>
      </w:tr>
      <w:tr w:rsidR="008C6F51" w:rsidRPr="003E2BE8" w:rsidTr="006079CE">
        <w:trPr>
          <w:trHeight w:val="3166"/>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18 марта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воссоединения России и Крыма</w:t>
            </w:r>
          </w:p>
        </w:tc>
        <w:tc>
          <w:tcPr>
            <w:tcW w:w="3068" w:type="dxa"/>
            <w:shd w:val="clear" w:color="auto" w:fill="auto"/>
          </w:tcPr>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Тематические</w:t>
            </w:r>
            <w:r w:rsidRPr="00115C2C">
              <w:rPr>
                <w:spacing w:val="27"/>
                <w:sz w:val="20"/>
                <w:szCs w:val="20"/>
              </w:rPr>
              <w:t xml:space="preserve"> </w:t>
            </w:r>
            <w:r w:rsidRPr="00115C2C">
              <w:rPr>
                <w:sz w:val="20"/>
                <w:szCs w:val="20"/>
              </w:rPr>
              <w:t>беседы «Достопримечательности</w:t>
            </w:r>
            <w:r w:rsidRPr="00115C2C">
              <w:rPr>
                <w:spacing w:val="50"/>
                <w:sz w:val="20"/>
                <w:szCs w:val="20"/>
              </w:rPr>
              <w:t xml:space="preserve"> </w:t>
            </w:r>
            <w:r w:rsidRPr="00115C2C">
              <w:rPr>
                <w:sz w:val="20"/>
                <w:szCs w:val="20"/>
              </w:rPr>
              <w:t>Крыма»,</w:t>
            </w:r>
          </w:p>
          <w:p w:rsidR="008C6F51" w:rsidRPr="00115C2C" w:rsidRDefault="008C6F51" w:rsidP="006079CE">
            <w:pPr>
              <w:pStyle w:val="TableParagraph"/>
              <w:ind w:left="34"/>
              <w:jc w:val="both"/>
              <w:rPr>
                <w:sz w:val="20"/>
                <w:szCs w:val="20"/>
              </w:rPr>
            </w:pPr>
            <w:r w:rsidRPr="00115C2C">
              <w:rPr>
                <w:sz w:val="20"/>
                <w:szCs w:val="20"/>
              </w:rPr>
              <w:t>«Феодосия</w:t>
            </w:r>
            <w:r w:rsidRPr="00115C2C">
              <w:rPr>
                <w:spacing w:val="10"/>
                <w:sz w:val="20"/>
                <w:szCs w:val="20"/>
              </w:rPr>
              <w:t xml:space="preserve"> </w:t>
            </w:r>
            <w:r w:rsidRPr="00115C2C">
              <w:rPr>
                <w:sz w:val="20"/>
                <w:szCs w:val="20"/>
              </w:rPr>
              <w:t>—</w:t>
            </w:r>
            <w:r w:rsidRPr="00115C2C">
              <w:rPr>
                <w:spacing w:val="11"/>
                <w:sz w:val="20"/>
                <w:szCs w:val="20"/>
              </w:rPr>
              <w:t xml:space="preserve"> </w:t>
            </w:r>
            <w:r w:rsidRPr="00115C2C">
              <w:rPr>
                <w:sz w:val="20"/>
                <w:szCs w:val="20"/>
              </w:rPr>
              <w:t>город</w:t>
            </w:r>
            <w:r w:rsidRPr="00115C2C">
              <w:rPr>
                <w:spacing w:val="11"/>
                <w:sz w:val="20"/>
                <w:szCs w:val="20"/>
              </w:rPr>
              <w:t xml:space="preserve"> </w:t>
            </w:r>
            <w:r w:rsidRPr="00115C2C">
              <w:rPr>
                <w:sz w:val="20"/>
                <w:szCs w:val="20"/>
              </w:rPr>
              <w:t>воинской</w:t>
            </w:r>
            <w:r w:rsidRPr="00115C2C">
              <w:rPr>
                <w:spacing w:val="11"/>
                <w:sz w:val="20"/>
                <w:szCs w:val="20"/>
              </w:rPr>
              <w:t xml:space="preserve"> </w:t>
            </w:r>
            <w:r w:rsidRPr="00115C2C">
              <w:rPr>
                <w:sz w:val="20"/>
                <w:szCs w:val="20"/>
              </w:rPr>
              <w:t>славы», «город-герой</w:t>
            </w:r>
            <w:r w:rsidRPr="00115C2C">
              <w:rPr>
                <w:spacing w:val="-15"/>
                <w:sz w:val="20"/>
                <w:szCs w:val="20"/>
              </w:rPr>
              <w:t xml:space="preserve"> </w:t>
            </w:r>
            <w:r w:rsidRPr="00115C2C">
              <w:rPr>
                <w:sz w:val="20"/>
                <w:szCs w:val="20"/>
              </w:rPr>
              <w:t>Севастополь»,</w:t>
            </w:r>
            <w:r w:rsidRPr="00115C2C">
              <w:rPr>
                <w:spacing w:val="-14"/>
                <w:sz w:val="20"/>
                <w:szCs w:val="20"/>
              </w:rPr>
              <w:t xml:space="preserve"> </w:t>
            </w:r>
            <w:r w:rsidRPr="00115C2C">
              <w:rPr>
                <w:sz w:val="20"/>
                <w:szCs w:val="20"/>
              </w:rPr>
              <w:t>«Русский</w:t>
            </w:r>
            <w:r w:rsidRPr="00115C2C">
              <w:rPr>
                <w:spacing w:val="-67"/>
                <w:sz w:val="20"/>
                <w:szCs w:val="20"/>
              </w:rPr>
              <w:t xml:space="preserve"> </w:t>
            </w:r>
            <w:r w:rsidRPr="00115C2C">
              <w:rPr>
                <w:sz w:val="20"/>
                <w:szCs w:val="20"/>
              </w:rPr>
              <w:t>черноморский</w:t>
            </w:r>
            <w:r w:rsidRPr="00115C2C">
              <w:rPr>
                <w:spacing w:val="1"/>
                <w:sz w:val="20"/>
                <w:szCs w:val="20"/>
              </w:rPr>
              <w:t xml:space="preserve"> </w:t>
            </w:r>
            <w:r w:rsidRPr="00115C2C">
              <w:rPr>
                <w:sz w:val="20"/>
                <w:szCs w:val="20"/>
              </w:rPr>
              <w:t>флот»</w:t>
            </w:r>
          </w:p>
        </w:tc>
        <w:tc>
          <w:tcPr>
            <w:tcW w:w="2900" w:type="dxa"/>
            <w:shd w:val="clear" w:color="auto" w:fill="auto"/>
          </w:tcPr>
          <w:p w:rsidR="008C6F51" w:rsidRPr="00115C2C" w:rsidRDefault="008C6F51" w:rsidP="006079CE">
            <w:pPr>
              <w:pStyle w:val="TableParagraph"/>
              <w:ind w:right="301"/>
              <w:rPr>
                <w:b/>
                <w:sz w:val="20"/>
                <w:szCs w:val="20"/>
              </w:rPr>
            </w:pPr>
            <w:r w:rsidRPr="00115C2C">
              <w:rPr>
                <w:b/>
                <w:sz w:val="20"/>
                <w:szCs w:val="20"/>
              </w:rPr>
              <w:t>Конкурс</w:t>
            </w:r>
            <w:r w:rsidRPr="00115C2C">
              <w:rPr>
                <w:b/>
                <w:spacing w:val="28"/>
                <w:sz w:val="20"/>
                <w:szCs w:val="20"/>
              </w:rPr>
              <w:t xml:space="preserve"> </w:t>
            </w:r>
            <w:r w:rsidRPr="00115C2C">
              <w:rPr>
                <w:b/>
                <w:sz w:val="20"/>
                <w:szCs w:val="20"/>
              </w:rPr>
              <w:t>рисунков,</w:t>
            </w:r>
            <w:r w:rsidRPr="00115C2C">
              <w:rPr>
                <w:b/>
                <w:spacing w:val="28"/>
                <w:sz w:val="20"/>
                <w:szCs w:val="20"/>
              </w:rPr>
              <w:t xml:space="preserve"> </w:t>
            </w:r>
            <w:r w:rsidRPr="00115C2C">
              <w:rPr>
                <w:b/>
                <w:sz w:val="20"/>
                <w:szCs w:val="20"/>
              </w:rPr>
              <w:t>посвященных</w:t>
            </w:r>
            <w:r w:rsidRPr="00115C2C">
              <w:rPr>
                <w:b/>
                <w:spacing w:val="-67"/>
                <w:sz w:val="20"/>
                <w:szCs w:val="20"/>
              </w:rPr>
              <w:t xml:space="preserve">  </w:t>
            </w:r>
            <w:r w:rsidRPr="00115C2C">
              <w:rPr>
                <w:b/>
                <w:sz w:val="20"/>
                <w:szCs w:val="20"/>
              </w:rPr>
              <w:t>Крыму</w:t>
            </w:r>
          </w:p>
          <w:p w:rsidR="008C6F51" w:rsidRPr="00115C2C" w:rsidRDefault="008C6F51" w:rsidP="006079CE">
            <w:pPr>
              <w:pStyle w:val="TableParagraph"/>
              <w:spacing w:after="200"/>
              <w:rPr>
                <w:i/>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spacing w:after="200"/>
              <w:ind w:right="301"/>
              <w:rPr>
                <w:sz w:val="20"/>
                <w:szCs w:val="20"/>
              </w:rPr>
            </w:pPr>
          </w:p>
        </w:tc>
      </w:tr>
      <w:tr w:rsidR="008C6F51" w:rsidRPr="003E2BE8" w:rsidTr="006079CE">
        <w:trPr>
          <w:trHeight w:val="1577"/>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21 марта </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Корга Боткасы</w:t>
            </w:r>
          </w:p>
        </w:tc>
        <w:tc>
          <w:tcPr>
            <w:tcW w:w="3068" w:type="dxa"/>
            <w:shd w:val="clear" w:color="auto" w:fill="auto"/>
          </w:tcPr>
          <w:p w:rsidR="008C6F51" w:rsidRPr="00115C2C" w:rsidRDefault="008C6F51" w:rsidP="00DF7395">
            <w:pPr>
              <w:pStyle w:val="TableParagraph"/>
              <w:numPr>
                <w:ilvl w:val="0"/>
                <w:numId w:val="94"/>
              </w:numPr>
              <w:ind w:left="34" w:firstLine="326"/>
              <w:jc w:val="both"/>
              <w:rPr>
                <w:sz w:val="20"/>
                <w:szCs w:val="20"/>
              </w:rPr>
            </w:pPr>
          </w:p>
        </w:tc>
        <w:tc>
          <w:tcPr>
            <w:tcW w:w="2900" w:type="dxa"/>
            <w:shd w:val="clear" w:color="auto" w:fill="auto"/>
          </w:tcPr>
          <w:p w:rsidR="008C6F51" w:rsidRPr="00115C2C" w:rsidRDefault="008C6F51" w:rsidP="006079CE">
            <w:pPr>
              <w:pStyle w:val="TableParagraph"/>
              <w:ind w:right="301"/>
              <w:rPr>
                <w:b/>
                <w:sz w:val="20"/>
                <w:szCs w:val="20"/>
              </w:rPr>
            </w:pPr>
          </w:p>
        </w:tc>
        <w:tc>
          <w:tcPr>
            <w:tcW w:w="2100" w:type="dxa"/>
            <w:shd w:val="clear" w:color="auto" w:fill="auto"/>
          </w:tcPr>
          <w:p w:rsidR="008C6F51" w:rsidRPr="00115C2C" w:rsidRDefault="008C6F51" w:rsidP="006079CE">
            <w:pPr>
              <w:pStyle w:val="TableParagraph"/>
              <w:spacing w:after="200"/>
              <w:ind w:right="301"/>
              <w:rPr>
                <w:sz w:val="20"/>
                <w:szCs w:val="20"/>
              </w:rPr>
            </w:pPr>
            <w:r w:rsidRPr="00115C2C">
              <w:rPr>
                <w:sz w:val="20"/>
                <w:szCs w:val="20"/>
              </w:rPr>
              <w:t>Буклет «История праздника»</w:t>
            </w:r>
          </w:p>
        </w:tc>
      </w:tr>
      <w:tr w:rsidR="008C6F51" w:rsidRPr="003E2BE8" w:rsidTr="008C6F51">
        <w:trPr>
          <w:trHeight w:val="1746"/>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23 марта</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 Науруз</w:t>
            </w:r>
          </w:p>
        </w:tc>
        <w:tc>
          <w:tcPr>
            <w:tcW w:w="3068" w:type="dxa"/>
            <w:shd w:val="clear" w:color="auto" w:fill="auto"/>
          </w:tcPr>
          <w:p w:rsidR="008C6F51" w:rsidRPr="00115C2C" w:rsidRDefault="008C6F51" w:rsidP="00DF7395">
            <w:pPr>
              <w:pStyle w:val="TableParagraph"/>
              <w:numPr>
                <w:ilvl w:val="0"/>
                <w:numId w:val="94"/>
              </w:numPr>
              <w:ind w:left="34" w:firstLine="326"/>
              <w:jc w:val="both"/>
              <w:rPr>
                <w:sz w:val="20"/>
                <w:szCs w:val="20"/>
              </w:rPr>
            </w:pPr>
          </w:p>
        </w:tc>
        <w:tc>
          <w:tcPr>
            <w:tcW w:w="2900" w:type="dxa"/>
            <w:shd w:val="clear" w:color="auto" w:fill="auto"/>
          </w:tcPr>
          <w:p w:rsidR="008C6F51" w:rsidRPr="00115C2C" w:rsidRDefault="008C6F51" w:rsidP="006079CE">
            <w:pPr>
              <w:pStyle w:val="TableParagraph"/>
              <w:ind w:right="301"/>
              <w:rPr>
                <w:b/>
                <w:sz w:val="20"/>
                <w:szCs w:val="20"/>
              </w:rPr>
            </w:pPr>
          </w:p>
        </w:tc>
        <w:tc>
          <w:tcPr>
            <w:tcW w:w="2100" w:type="dxa"/>
            <w:shd w:val="clear" w:color="auto" w:fill="auto"/>
          </w:tcPr>
          <w:p w:rsidR="008C6F51" w:rsidRPr="00115C2C" w:rsidRDefault="008C6F51" w:rsidP="006079CE">
            <w:pPr>
              <w:pStyle w:val="TableParagraph"/>
              <w:spacing w:after="200"/>
              <w:ind w:right="301"/>
              <w:rPr>
                <w:sz w:val="20"/>
                <w:szCs w:val="20"/>
              </w:rPr>
            </w:pPr>
            <w:r w:rsidRPr="00115C2C">
              <w:rPr>
                <w:sz w:val="20"/>
                <w:szCs w:val="20"/>
              </w:rPr>
              <w:t>Буклет «История праздника»</w:t>
            </w:r>
          </w:p>
          <w:p w:rsidR="008C6F51" w:rsidRPr="00115C2C" w:rsidRDefault="008C6F51" w:rsidP="006079CE">
            <w:pPr>
              <w:pStyle w:val="TableParagraph"/>
              <w:spacing w:after="200"/>
              <w:ind w:right="301"/>
              <w:rPr>
                <w:sz w:val="20"/>
                <w:szCs w:val="20"/>
              </w:rPr>
            </w:pPr>
            <w:r w:rsidRPr="00115C2C">
              <w:rPr>
                <w:sz w:val="20"/>
                <w:szCs w:val="20"/>
              </w:rPr>
              <w:t>Семейные посиделки с национальными блюдами</w:t>
            </w:r>
          </w:p>
        </w:tc>
      </w:tr>
      <w:tr w:rsidR="008C6F51" w:rsidRPr="003E2BE8" w:rsidTr="006079CE">
        <w:trPr>
          <w:trHeight w:val="323"/>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Патриотическое</w:t>
            </w:r>
          </w:p>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Социальное</w:t>
            </w:r>
          </w:p>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27 марта </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
                <w:bCs/>
                <w:sz w:val="20"/>
                <w:szCs w:val="20"/>
              </w:rPr>
              <w:t>Всемирный день театра</w:t>
            </w:r>
          </w:p>
        </w:tc>
        <w:tc>
          <w:tcPr>
            <w:tcW w:w="3068" w:type="dxa"/>
            <w:shd w:val="clear" w:color="auto" w:fill="auto"/>
          </w:tcPr>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Беседы «Что такое театр» «Правила поведения в театре»</w:t>
            </w:r>
          </w:p>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Рассматривание театральных афиш Нового Уренгоя</w:t>
            </w:r>
          </w:p>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Танцевальные импровизации</w:t>
            </w:r>
          </w:p>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Игры с куклами би-ба-бо., плоскостным театром, пальчиковыми игрушками, конусными куклами</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Театральное представление «Зающкина избушка»</w:t>
            </w:r>
          </w:p>
          <w:p w:rsidR="008C6F51" w:rsidRPr="00115C2C" w:rsidRDefault="008C6F51" w:rsidP="006079CE">
            <w:pPr>
              <w:pStyle w:val="TableParagraph"/>
              <w:rPr>
                <w:i/>
                <w:sz w:val="20"/>
                <w:szCs w:val="20"/>
              </w:rPr>
            </w:pPr>
            <w:r w:rsidRPr="00115C2C">
              <w:rPr>
                <w:i/>
                <w:sz w:val="20"/>
                <w:szCs w:val="20"/>
              </w:rPr>
              <w:t>артисты-старшая, подготовительная группы</w:t>
            </w:r>
          </w:p>
          <w:p w:rsidR="008C6F51" w:rsidRPr="00115C2C" w:rsidRDefault="008C6F51" w:rsidP="006079CE">
            <w:pPr>
              <w:pStyle w:val="TableParagraph"/>
              <w:rPr>
                <w:sz w:val="20"/>
                <w:szCs w:val="20"/>
              </w:rPr>
            </w:pPr>
            <w:r w:rsidRPr="00115C2C">
              <w:rPr>
                <w:i/>
                <w:sz w:val="20"/>
                <w:szCs w:val="20"/>
              </w:rPr>
              <w:t>зрители- младшая, средняя группы</w:t>
            </w:r>
          </w:p>
        </w:tc>
        <w:tc>
          <w:tcPr>
            <w:tcW w:w="2100" w:type="dxa"/>
            <w:shd w:val="clear" w:color="auto" w:fill="auto"/>
          </w:tcPr>
          <w:p w:rsidR="008C6F51" w:rsidRPr="00115C2C" w:rsidRDefault="008C6F51" w:rsidP="006079CE">
            <w:pPr>
              <w:pStyle w:val="TableParagraph"/>
              <w:spacing w:after="200"/>
              <w:rPr>
                <w:sz w:val="20"/>
                <w:szCs w:val="20"/>
              </w:rPr>
            </w:pPr>
            <w:r w:rsidRPr="00115C2C">
              <w:rPr>
                <w:sz w:val="20"/>
                <w:szCs w:val="20"/>
              </w:rPr>
              <w:t>Совместное с родителями изготовление масок для театральных игр</w:t>
            </w:r>
          </w:p>
          <w:p w:rsidR="008C6F51" w:rsidRPr="00115C2C" w:rsidRDefault="008C6F51" w:rsidP="006079CE">
            <w:pPr>
              <w:pStyle w:val="TableParagraph"/>
              <w:spacing w:after="200"/>
              <w:rPr>
                <w:sz w:val="20"/>
                <w:szCs w:val="20"/>
              </w:rPr>
            </w:pPr>
          </w:p>
          <w:p w:rsidR="008C6F51" w:rsidRPr="00115C2C" w:rsidRDefault="008C6F51" w:rsidP="006079CE">
            <w:pPr>
              <w:pStyle w:val="TableParagraph"/>
              <w:spacing w:after="200"/>
              <w:rPr>
                <w:sz w:val="20"/>
                <w:szCs w:val="20"/>
              </w:rPr>
            </w:pPr>
            <w:r w:rsidRPr="00115C2C">
              <w:rPr>
                <w:sz w:val="20"/>
                <w:szCs w:val="20"/>
              </w:rPr>
              <w:t>Фестиваль тетарализованных семейных постановок на русском и тататрском языках</w:t>
            </w:r>
          </w:p>
        </w:tc>
      </w:tr>
      <w:tr w:rsidR="008C6F51" w:rsidRPr="003E2BE8" w:rsidTr="006079CE">
        <w:trPr>
          <w:trHeight w:val="323"/>
        </w:trPr>
        <w:tc>
          <w:tcPr>
            <w:tcW w:w="1170"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апрель</w:t>
            </w:r>
          </w:p>
        </w:tc>
        <w:tc>
          <w:tcPr>
            <w:tcW w:w="1169" w:type="dxa"/>
            <w:shd w:val="clear" w:color="auto" w:fill="auto"/>
          </w:tcPr>
          <w:p w:rsidR="008C6F51" w:rsidRPr="00115C2C" w:rsidRDefault="008C6F51" w:rsidP="006079CE">
            <w:pPr>
              <w:ind w:right="-250"/>
              <w:rPr>
                <w:rFonts w:ascii="Times New Roman" w:hAnsi="Times New Roman" w:cs="Times New Roman"/>
                <w:spacing w:val="-64"/>
                <w:sz w:val="20"/>
                <w:szCs w:val="20"/>
              </w:rPr>
            </w:pPr>
            <w:r w:rsidRPr="00115C2C">
              <w:rPr>
                <w:rFonts w:ascii="Times New Roman" w:hAnsi="Times New Roman" w:cs="Times New Roman"/>
                <w:sz w:val="20"/>
                <w:szCs w:val="20"/>
              </w:rPr>
              <w:t>Познавательное</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Трудовое,</w:t>
            </w:r>
          </w:p>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12 апреля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Всемирный день авиации и космонавтики</w:t>
            </w:r>
          </w:p>
        </w:tc>
        <w:tc>
          <w:tcPr>
            <w:tcW w:w="3068" w:type="dxa"/>
            <w:shd w:val="clear" w:color="auto" w:fill="auto"/>
          </w:tcPr>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r w:rsidRPr="00115C2C">
              <w:rPr>
                <w:sz w:val="20"/>
                <w:szCs w:val="20"/>
              </w:rPr>
              <w:t>Просмотр</w:t>
            </w:r>
            <w:r w:rsidRPr="00115C2C">
              <w:rPr>
                <w:spacing w:val="-15"/>
                <w:sz w:val="20"/>
                <w:szCs w:val="20"/>
              </w:rPr>
              <w:t xml:space="preserve"> </w:t>
            </w:r>
            <w:r w:rsidRPr="00115C2C">
              <w:rPr>
                <w:sz w:val="20"/>
                <w:szCs w:val="20"/>
              </w:rPr>
              <w:t>видеофильма</w:t>
            </w:r>
            <w:r w:rsidRPr="00115C2C">
              <w:rPr>
                <w:spacing w:val="-14"/>
                <w:sz w:val="20"/>
                <w:szCs w:val="20"/>
              </w:rPr>
              <w:t xml:space="preserve"> </w:t>
            </w:r>
            <w:r w:rsidRPr="00115C2C">
              <w:rPr>
                <w:sz w:val="20"/>
                <w:szCs w:val="20"/>
              </w:rPr>
              <w:t>(о</w:t>
            </w:r>
            <w:r w:rsidRPr="00115C2C">
              <w:rPr>
                <w:spacing w:val="-14"/>
                <w:sz w:val="20"/>
                <w:szCs w:val="20"/>
              </w:rPr>
              <w:t xml:space="preserve"> </w:t>
            </w:r>
            <w:r w:rsidRPr="00115C2C">
              <w:rPr>
                <w:sz w:val="20"/>
                <w:szCs w:val="20"/>
              </w:rPr>
              <w:t>космосе,</w:t>
            </w:r>
            <w:r w:rsidRPr="00115C2C">
              <w:rPr>
                <w:spacing w:val="-67"/>
                <w:sz w:val="20"/>
                <w:szCs w:val="20"/>
              </w:rPr>
              <w:t xml:space="preserve"> </w:t>
            </w:r>
            <w:r w:rsidRPr="00115C2C">
              <w:rPr>
                <w:sz w:val="20"/>
                <w:szCs w:val="20"/>
              </w:rPr>
              <w:t>космических</w:t>
            </w:r>
            <w:r w:rsidRPr="00115C2C">
              <w:rPr>
                <w:spacing w:val="1"/>
                <w:sz w:val="20"/>
                <w:szCs w:val="20"/>
              </w:rPr>
              <w:t xml:space="preserve"> </w:t>
            </w:r>
            <w:r w:rsidRPr="00115C2C">
              <w:rPr>
                <w:sz w:val="20"/>
                <w:szCs w:val="20"/>
              </w:rPr>
              <w:t>явлениях, первых космонавтах)</w:t>
            </w:r>
          </w:p>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r w:rsidRPr="00115C2C">
              <w:rPr>
                <w:sz w:val="20"/>
                <w:szCs w:val="20"/>
              </w:rPr>
              <w:t>Конструирование</w:t>
            </w:r>
            <w:r w:rsidRPr="00115C2C">
              <w:rPr>
                <w:spacing w:val="17"/>
                <w:sz w:val="20"/>
                <w:szCs w:val="20"/>
              </w:rPr>
              <w:t xml:space="preserve"> </w:t>
            </w:r>
            <w:r w:rsidRPr="00115C2C">
              <w:rPr>
                <w:sz w:val="20"/>
                <w:szCs w:val="20"/>
              </w:rPr>
              <w:t>ракет</w:t>
            </w:r>
          </w:p>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r w:rsidRPr="00115C2C">
              <w:rPr>
                <w:sz w:val="20"/>
                <w:szCs w:val="20"/>
              </w:rPr>
              <w:t>Ср\игры «Космонавты тренируются» «Космодром»</w:t>
            </w:r>
          </w:p>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r w:rsidRPr="00115C2C">
              <w:rPr>
                <w:sz w:val="20"/>
                <w:szCs w:val="20"/>
              </w:rPr>
              <w:t>Рассматривание энциклопедий и отгадывание загадок по теме «Космос»</w:t>
            </w:r>
          </w:p>
        </w:tc>
        <w:tc>
          <w:tcPr>
            <w:tcW w:w="2900" w:type="dxa"/>
            <w:shd w:val="clear" w:color="auto" w:fill="auto"/>
          </w:tcPr>
          <w:p w:rsidR="008C6F51" w:rsidRPr="00115C2C" w:rsidRDefault="008C6F51" w:rsidP="006079CE">
            <w:pPr>
              <w:pStyle w:val="TableParagraph"/>
              <w:tabs>
                <w:tab w:val="left" w:pos="2335"/>
              </w:tabs>
              <w:spacing w:before="1"/>
              <w:ind w:right="33"/>
              <w:rPr>
                <w:b/>
                <w:sz w:val="20"/>
                <w:szCs w:val="20"/>
              </w:rPr>
            </w:pPr>
            <w:r w:rsidRPr="00115C2C">
              <w:rPr>
                <w:b/>
                <w:sz w:val="20"/>
                <w:szCs w:val="20"/>
              </w:rPr>
              <w:t>Выставка семейных поделок «Космическое путешествие»</w:t>
            </w:r>
          </w:p>
          <w:p w:rsidR="008C6F51" w:rsidRPr="00115C2C" w:rsidRDefault="008C6F51" w:rsidP="006079CE">
            <w:pPr>
              <w:pStyle w:val="TableParagraph"/>
              <w:tabs>
                <w:tab w:val="left" w:pos="2335"/>
              </w:tabs>
              <w:spacing w:before="1"/>
              <w:ind w:right="33"/>
              <w:rPr>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spacing w:before="1"/>
              <w:ind w:right="630"/>
              <w:rPr>
                <w:sz w:val="20"/>
                <w:szCs w:val="20"/>
              </w:rPr>
            </w:pPr>
            <w:r w:rsidRPr="00115C2C">
              <w:rPr>
                <w:sz w:val="20"/>
                <w:szCs w:val="20"/>
              </w:rPr>
              <w:t>Участие родителей в семейной выставке поделок на тему Космос</w:t>
            </w:r>
          </w:p>
          <w:p w:rsidR="008C6F51" w:rsidRPr="00115C2C" w:rsidRDefault="008C6F51" w:rsidP="006079CE">
            <w:pPr>
              <w:pStyle w:val="TableParagraph"/>
              <w:spacing w:before="1"/>
              <w:ind w:right="630"/>
              <w:rPr>
                <w:sz w:val="20"/>
                <w:szCs w:val="20"/>
              </w:rPr>
            </w:pPr>
          </w:p>
          <w:p w:rsidR="008C6F51" w:rsidRPr="00115C2C" w:rsidRDefault="008C6F51" w:rsidP="006079CE">
            <w:pPr>
              <w:pStyle w:val="TableParagraph"/>
              <w:spacing w:before="1"/>
              <w:ind w:right="630"/>
              <w:rPr>
                <w:sz w:val="20"/>
                <w:szCs w:val="20"/>
              </w:rPr>
            </w:pPr>
            <w:r w:rsidRPr="00115C2C">
              <w:rPr>
                <w:sz w:val="20"/>
                <w:szCs w:val="20"/>
              </w:rPr>
              <w:t>Папка-передвижка «Детям о космосе»</w:t>
            </w:r>
          </w:p>
        </w:tc>
      </w:tr>
      <w:tr w:rsidR="008C6F51" w:rsidRPr="003E2BE8" w:rsidTr="006079CE">
        <w:trPr>
          <w:trHeight w:val="323"/>
        </w:trPr>
        <w:tc>
          <w:tcPr>
            <w:tcW w:w="1170" w:type="dxa"/>
            <w:tcBorders>
              <w:bottom w:val="single" w:sz="4" w:space="0" w:color="auto"/>
            </w:tcBorders>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26 апреля День рождения Г.Тукая</w:t>
            </w:r>
          </w:p>
        </w:tc>
        <w:tc>
          <w:tcPr>
            <w:tcW w:w="3068" w:type="dxa"/>
            <w:shd w:val="clear" w:color="auto" w:fill="auto"/>
          </w:tcPr>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p>
        </w:tc>
        <w:tc>
          <w:tcPr>
            <w:tcW w:w="2900" w:type="dxa"/>
            <w:shd w:val="clear" w:color="auto" w:fill="auto"/>
          </w:tcPr>
          <w:p w:rsidR="008C6F51" w:rsidRPr="00115C2C" w:rsidRDefault="008C6F51" w:rsidP="006079CE">
            <w:pPr>
              <w:pStyle w:val="TableParagraph"/>
              <w:tabs>
                <w:tab w:val="left" w:pos="2335"/>
              </w:tabs>
              <w:spacing w:before="1"/>
              <w:ind w:right="33"/>
              <w:rPr>
                <w:b/>
                <w:sz w:val="20"/>
                <w:szCs w:val="20"/>
              </w:rPr>
            </w:pPr>
          </w:p>
        </w:tc>
        <w:tc>
          <w:tcPr>
            <w:tcW w:w="2100" w:type="dxa"/>
            <w:shd w:val="clear" w:color="auto" w:fill="auto"/>
          </w:tcPr>
          <w:p w:rsidR="008C6F51" w:rsidRPr="00115C2C" w:rsidRDefault="008C6F51" w:rsidP="006079CE">
            <w:pPr>
              <w:pStyle w:val="TableParagraph"/>
              <w:spacing w:before="1"/>
              <w:ind w:right="630"/>
              <w:rPr>
                <w:sz w:val="20"/>
                <w:szCs w:val="20"/>
              </w:rPr>
            </w:pPr>
            <w:r w:rsidRPr="00115C2C">
              <w:rPr>
                <w:sz w:val="20"/>
                <w:szCs w:val="20"/>
              </w:rPr>
              <w:t>Конкурс чтецов (литературный дворик)</w:t>
            </w:r>
          </w:p>
        </w:tc>
      </w:tr>
      <w:tr w:rsidR="008C6F51" w:rsidRPr="003E2BE8" w:rsidTr="006079CE">
        <w:trPr>
          <w:trHeight w:val="323"/>
        </w:trPr>
        <w:tc>
          <w:tcPr>
            <w:tcW w:w="1170" w:type="dxa"/>
            <w:vMerge w:val="restart"/>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май</w:t>
            </w: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Трудовое,</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Познавательное</w:t>
            </w:r>
            <w:r w:rsidRPr="00115C2C">
              <w:rPr>
                <w:rFonts w:ascii="Times New Roman" w:hAnsi="Times New Roman" w:cs="Times New Roman"/>
                <w:spacing w:val="-64"/>
                <w:sz w:val="20"/>
                <w:szCs w:val="20"/>
              </w:rPr>
              <w:t xml:space="preserve"> </w:t>
            </w:r>
            <w:r w:rsidRPr="00115C2C">
              <w:rPr>
                <w:rFonts w:ascii="Times New Roman" w:hAnsi="Times New Roman" w:cs="Times New Roman"/>
                <w:sz w:val="20"/>
                <w:szCs w:val="20"/>
              </w:rPr>
              <w:t>Этико-эстетическое</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Социальное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 неделя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Праздник весны и труда</w:t>
            </w:r>
          </w:p>
        </w:tc>
        <w:tc>
          <w:tcPr>
            <w:tcW w:w="3068" w:type="dxa"/>
            <w:shd w:val="clear" w:color="auto" w:fill="auto"/>
          </w:tcPr>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Рассматривание иллюстраций на тему: «1 мая - праздник весны и труда», «Голубь- символ мира», «1 мая - праздник трудящихся», «Профессии»</w:t>
            </w:r>
          </w:p>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Слушание</w:t>
            </w:r>
            <w:r w:rsidRPr="00115C2C">
              <w:rPr>
                <w:spacing w:val="1"/>
                <w:sz w:val="20"/>
                <w:szCs w:val="20"/>
              </w:rPr>
              <w:t xml:space="preserve"> </w:t>
            </w:r>
            <w:r w:rsidRPr="00115C2C">
              <w:rPr>
                <w:sz w:val="20"/>
                <w:szCs w:val="20"/>
              </w:rPr>
              <w:t>и</w:t>
            </w:r>
            <w:r w:rsidRPr="00115C2C">
              <w:rPr>
                <w:spacing w:val="2"/>
                <w:sz w:val="20"/>
                <w:szCs w:val="20"/>
              </w:rPr>
              <w:t xml:space="preserve"> </w:t>
            </w:r>
            <w:r w:rsidRPr="00115C2C">
              <w:rPr>
                <w:sz w:val="20"/>
                <w:szCs w:val="20"/>
              </w:rPr>
              <w:t>исполнение</w:t>
            </w:r>
            <w:r w:rsidRPr="00115C2C">
              <w:rPr>
                <w:spacing w:val="2"/>
                <w:sz w:val="20"/>
                <w:szCs w:val="20"/>
              </w:rPr>
              <w:t xml:space="preserve"> </w:t>
            </w:r>
            <w:r w:rsidRPr="00115C2C">
              <w:rPr>
                <w:sz w:val="20"/>
                <w:szCs w:val="20"/>
              </w:rPr>
              <w:t>песен</w:t>
            </w:r>
            <w:r w:rsidRPr="00115C2C">
              <w:rPr>
                <w:spacing w:val="2"/>
                <w:sz w:val="20"/>
                <w:szCs w:val="20"/>
              </w:rPr>
              <w:t xml:space="preserve"> </w:t>
            </w:r>
            <w:r w:rsidRPr="00115C2C">
              <w:rPr>
                <w:sz w:val="20"/>
                <w:szCs w:val="20"/>
              </w:rPr>
              <w:t>о</w:t>
            </w:r>
            <w:r w:rsidRPr="00115C2C">
              <w:rPr>
                <w:spacing w:val="2"/>
                <w:sz w:val="20"/>
                <w:szCs w:val="20"/>
              </w:rPr>
              <w:t xml:space="preserve"> </w:t>
            </w:r>
            <w:r w:rsidRPr="00115C2C">
              <w:rPr>
                <w:sz w:val="20"/>
                <w:szCs w:val="20"/>
              </w:rPr>
              <w:t>весне</w:t>
            </w:r>
            <w:r w:rsidRPr="00115C2C">
              <w:rPr>
                <w:spacing w:val="-67"/>
                <w:sz w:val="20"/>
                <w:szCs w:val="20"/>
              </w:rPr>
              <w:t xml:space="preserve"> </w:t>
            </w:r>
            <w:r w:rsidRPr="00115C2C">
              <w:rPr>
                <w:sz w:val="20"/>
                <w:szCs w:val="20"/>
              </w:rPr>
              <w:t>и труде, слушание музыки</w:t>
            </w:r>
            <w:r w:rsidRPr="00115C2C">
              <w:rPr>
                <w:spacing w:val="1"/>
                <w:sz w:val="20"/>
                <w:szCs w:val="20"/>
              </w:rPr>
              <w:t xml:space="preserve"> </w:t>
            </w:r>
            <w:r w:rsidRPr="00115C2C">
              <w:rPr>
                <w:sz w:val="20"/>
                <w:szCs w:val="20"/>
              </w:rPr>
              <w:t>о весне</w:t>
            </w:r>
          </w:p>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Знакомство</w:t>
            </w:r>
            <w:r w:rsidRPr="00115C2C">
              <w:rPr>
                <w:spacing w:val="-13"/>
                <w:sz w:val="20"/>
                <w:szCs w:val="20"/>
              </w:rPr>
              <w:t xml:space="preserve"> </w:t>
            </w:r>
            <w:r w:rsidRPr="00115C2C">
              <w:rPr>
                <w:sz w:val="20"/>
                <w:szCs w:val="20"/>
              </w:rPr>
              <w:t>с</w:t>
            </w:r>
            <w:r w:rsidRPr="00115C2C">
              <w:rPr>
                <w:spacing w:val="-13"/>
                <w:sz w:val="20"/>
                <w:szCs w:val="20"/>
              </w:rPr>
              <w:t xml:space="preserve"> </w:t>
            </w:r>
            <w:r w:rsidRPr="00115C2C">
              <w:rPr>
                <w:sz w:val="20"/>
                <w:szCs w:val="20"/>
              </w:rPr>
              <w:t>пословицами</w:t>
            </w:r>
            <w:r w:rsidRPr="00115C2C">
              <w:rPr>
                <w:spacing w:val="-67"/>
                <w:sz w:val="20"/>
                <w:szCs w:val="20"/>
              </w:rPr>
              <w:t xml:space="preserve"> </w:t>
            </w:r>
            <w:r w:rsidRPr="00115C2C">
              <w:rPr>
                <w:sz w:val="20"/>
                <w:szCs w:val="20"/>
              </w:rPr>
              <w:t>и</w:t>
            </w:r>
            <w:r w:rsidRPr="00115C2C">
              <w:rPr>
                <w:spacing w:val="4"/>
                <w:sz w:val="20"/>
                <w:szCs w:val="20"/>
              </w:rPr>
              <w:t xml:space="preserve"> </w:t>
            </w:r>
            <w:r w:rsidRPr="00115C2C">
              <w:rPr>
                <w:sz w:val="20"/>
                <w:szCs w:val="20"/>
              </w:rPr>
              <w:t>поговорками</w:t>
            </w:r>
            <w:r w:rsidRPr="00115C2C">
              <w:rPr>
                <w:spacing w:val="4"/>
                <w:sz w:val="20"/>
                <w:szCs w:val="20"/>
              </w:rPr>
              <w:t xml:space="preserve"> </w:t>
            </w:r>
            <w:r w:rsidRPr="00115C2C">
              <w:rPr>
                <w:sz w:val="20"/>
                <w:szCs w:val="20"/>
              </w:rPr>
              <w:t>о</w:t>
            </w:r>
            <w:r w:rsidRPr="00115C2C">
              <w:rPr>
                <w:spacing w:val="4"/>
                <w:sz w:val="20"/>
                <w:szCs w:val="20"/>
              </w:rPr>
              <w:t xml:space="preserve"> </w:t>
            </w:r>
            <w:r w:rsidRPr="00115C2C">
              <w:rPr>
                <w:sz w:val="20"/>
                <w:szCs w:val="20"/>
              </w:rPr>
              <w:t>труде</w:t>
            </w:r>
          </w:p>
        </w:tc>
        <w:tc>
          <w:tcPr>
            <w:tcW w:w="2900" w:type="dxa"/>
            <w:shd w:val="clear" w:color="auto" w:fill="auto"/>
          </w:tcPr>
          <w:p w:rsidR="008C6F51" w:rsidRPr="00115C2C" w:rsidRDefault="008C6F51" w:rsidP="006079CE">
            <w:pPr>
              <w:pStyle w:val="TableParagraph"/>
              <w:tabs>
                <w:tab w:val="left" w:pos="2335"/>
              </w:tabs>
              <w:rPr>
                <w:b/>
                <w:sz w:val="20"/>
                <w:szCs w:val="20"/>
              </w:rPr>
            </w:pPr>
            <w:r w:rsidRPr="00115C2C">
              <w:rPr>
                <w:b/>
                <w:sz w:val="20"/>
                <w:szCs w:val="20"/>
              </w:rPr>
              <w:t>Фотоколлаж «Профессии в моей семье»</w:t>
            </w:r>
          </w:p>
          <w:p w:rsidR="008C6F51" w:rsidRPr="00115C2C" w:rsidRDefault="008C6F51" w:rsidP="006079CE">
            <w:pPr>
              <w:pStyle w:val="TableParagraph"/>
              <w:tabs>
                <w:tab w:val="left" w:pos="2335"/>
              </w:tabs>
              <w:rPr>
                <w:sz w:val="20"/>
                <w:szCs w:val="20"/>
              </w:rPr>
            </w:pPr>
            <w:r w:rsidRPr="00115C2C">
              <w:rPr>
                <w:i/>
                <w:sz w:val="20"/>
                <w:szCs w:val="20"/>
              </w:rPr>
              <w:t>младшая, средняя группы</w:t>
            </w:r>
          </w:p>
          <w:p w:rsidR="008C6F51" w:rsidRPr="00115C2C" w:rsidRDefault="008C6F51" w:rsidP="006079CE">
            <w:pPr>
              <w:pStyle w:val="TableParagraph"/>
              <w:tabs>
                <w:tab w:val="left" w:pos="2335"/>
              </w:tabs>
              <w:rPr>
                <w:b/>
                <w:sz w:val="20"/>
                <w:szCs w:val="20"/>
              </w:rPr>
            </w:pPr>
            <w:r w:rsidRPr="00115C2C">
              <w:rPr>
                <w:b/>
                <w:sz w:val="20"/>
                <w:szCs w:val="20"/>
              </w:rPr>
              <w:t>Выставка рисунков «Моя будущая профессия»</w:t>
            </w:r>
          </w:p>
          <w:p w:rsidR="008C6F51" w:rsidRPr="00115C2C" w:rsidRDefault="008C6F51" w:rsidP="006079CE">
            <w:pPr>
              <w:pStyle w:val="TableParagraph"/>
              <w:tabs>
                <w:tab w:val="left" w:pos="2335"/>
              </w:tabs>
              <w:rPr>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ind w:right="649"/>
              <w:rPr>
                <w:sz w:val="20"/>
                <w:szCs w:val="20"/>
              </w:rPr>
            </w:pPr>
            <w:r w:rsidRPr="00115C2C">
              <w:rPr>
                <w:sz w:val="20"/>
                <w:szCs w:val="20"/>
              </w:rPr>
              <w:t>Участие родителей в создании фотоколлажа «Профессии в моей семье»</w:t>
            </w:r>
          </w:p>
          <w:p w:rsidR="008C6F51" w:rsidRPr="00115C2C" w:rsidRDefault="008C6F51" w:rsidP="006079CE">
            <w:pPr>
              <w:pStyle w:val="TableParagraph"/>
              <w:ind w:right="649"/>
              <w:rPr>
                <w:sz w:val="20"/>
                <w:szCs w:val="20"/>
              </w:rPr>
            </w:pPr>
          </w:p>
          <w:p w:rsidR="008C6F51" w:rsidRPr="00115C2C" w:rsidRDefault="008C6F51" w:rsidP="006079CE">
            <w:pPr>
              <w:pStyle w:val="TableParagraph"/>
              <w:ind w:right="649"/>
              <w:rPr>
                <w:sz w:val="20"/>
                <w:szCs w:val="20"/>
              </w:rPr>
            </w:pPr>
            <w:r w:rsidRPr="00115C2C">
              <w:rPr>
                <w:sz w:val="20"/>
                <w:szCs w:val="20"/>
              </w:rPr>
              <w:t>Буклет «Ранняя профориентация старшего дошкольника»</w:t>
            </w:r>
          </w:p>
          <w:p w:rsidR="008C6F51" w:rsidRPr="00115C2C" w:rsidRDefault="008C6F51" w:rsidP="006079CE">
            <w:pPr>
              <w:pStyle w:val="TableParagraph"/>
              <w:ind w:right="649"/>
              <w:rPr>
                <w:sz w:val="20"/>
                <w:szCs w:val="20"/>
              </w:rPr>
            </w:pPr>
          </w:p>
        </w:tc>
      </w:tr>
      <w:tr w:rsidR="008C6F51" w:rsidRPr="003E2BE8" w:rsidTr="006079CE">
        <w:trPr>
          <w:trHeight w:val="323"/>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5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Пасха</w:t>
            </w:r>
          </w:p>
        </w:tc>
        <w:tc>
          <w:tcPr>
            <w:tcW w:w="3068" w:type="dxa"/>
            <w:shd w:val="clear" w:color="auto" w:fill="auto"/>
          </w:tcPr>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Беседы «Что такое пасха?»  «Почему мы красим яйца?»</w:t>
            </w:r>
          </w:p>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Пасхальные игры «Катание яиц», «Чиж», «Летели две птички»</w:t>
            </w:r>
          </w:p>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Творческая мастреская «Украшаем пасхальные яйца»  «Пасхальный кулич»</w:t>
            </w:r>
          </w:p>
        </w:tc>
        <w:tc>
          <w:tcPr>
            <w:tcW w:w="2900" w:type="dxa"/>
            <w:shd w:val="clear" w:color="auto" w:fill="auto"/>
          </w:tcPr>
          <w:p w:rsidR="008C6F51" w:rsidRPr="00115C2C" w:rsidRDefault="008C6F51" w:rsidP="006079CE">
            <w:pPr>
              <w:pStyle w:val="TableParagraph"/>
              <w:tabs>
                <w:tab w:val="left" w:pos="2335"/>
              </w:tabs>
              <w:rPr>
                <w:b/>
                <w:sz w:val="20"/>
                <w:szCs w:val="20"/>
              </w:rPr>
            </w:pPr>
            <w:r w:rsidRPr="00115C2C">
              <w:rPr>
                <w:b/>
                <w:sz w:val="20"/>
                <w:szCs w:val="20"/>
              </w:rPr>
              <w:t>Праздник «Пасха Светлая»</w:t>
            </w:r>
          </w:p>
          <w:p w:rsidR="008C6F51" w:rsidRPr="00115C2C" w:rsidRDefault="008C6F51" w:rsidP="006079CE">
            <w:pPr>
              <w:pStyle w:val="TableParagraph"/>
              <w:tabs>
                <w:tab w:val="left" w:pos="2335"/>
              </w:tabs>
              <w:rPr>
                <w:i/>
                <w:sz w:val="20"/>
                <w:szCs w:val="20"/>
              </w:rPr>
            </w:pPr>
            <w:r w:rsidRPr="00115C2C">
              <w:rPr>
                <w:i/>
                <w:sz w:val="20"/>
                <w:szCs w:val="20"/>
              </w:rPr>
              <w:t>старшая, подготовительная группы</w:t>
            </w:r>
          </w:p>
          <w:p w:rsidR="008C6F51" w:rsidRPr="00115C2C" w:rsidRDefault="008C6F51" w:rsidP="006079CE">
            <w:pPr>
              <w:pStyle w:val="TableParagraph"/>
              <w:tabs>
                <w:tab w:val="left" w:pos="2335"/>
              </w:tabs>
              <w:rPr>
                <w:sz w:val="20"/>
                <w:szCs w:val="20"/>
              </w:rPr>
            </w:pPr>
            <w:r w:rsidRPr="00115C2C">
              <w:rPr>
                <w:i/>
                <w:sz w:val="20"/>
                <w:szCs w:val="20"/>
              </w:rPr>
              <w:t>младшая, средняя группы - зрители</w:t>
            </w:r>
          </w:p>
          <w:p w:rsidR="008C6F51" w:rsidRPr="00115C2C" w:rsidRDefault="008C6F51" w:rsidP="006079CE">
            <w:pPr>
              <w:pStyle w:val="TableParagraph"/>
              <w:tabs>
                <w:tab w:val="left" w:pos="2335"/>
              </w:tabs>
              <w:rPr>
                <w:b/>
                <w:sz w:val="20"/>
                <w:szCs w:val="20"/>
              </w:rPr>
            </w:pPr>
          </w:p>
        </w:tc>
        <w:tc>
          <w:tcPr>
            <w:tcW w:w="2100" w:type="dxa"/>
            <w:shd w:val="clear" w:color="auto" w:fill="auto"/>
          </w:tcPr>
          <w:p w:rsidR="008C6F51" w:rsidRPr="00115C2C" w:rsidRDefault="008C6F51" w:rsidP="006079CE">
            <w:pPr>
              <w:pStyle w:val="TableParagraph"/>
              <w:ind w:right="649"/>
              <w:rPr>
                <w:sz w:val="20"/>
                <w:szCs w:val="20"/>
              </w:rPr>
            </w:pPr>
            <w:r w:rsidRPr="00115C2C">
              <w:rPr>
                <w:sz w:val="20"/>
                <w:szCs w:val="20"/>
              </w:rPr>
              <w:t>Консультация для родителей «Как объяснить ребенку, что такое Пасха?»</w:t>
            </w:r>
          </w:p>
        </w:tc>
      </w:tr>
      <w:tr w:rsidR="008C6F51" w:rsidRPr="003E2BE8" w:rsidTr="006079CE">
        <w:trPr>
          <w:trHeight w:val="323"/>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Познавательное,</w:t>
            </w:r>
            <w:r w:rsidRPr="00115C2C">
              <w:rPr>
                <w:rFonts w:ascii="Times New Roman" w:hAnsi="Times New Roman" w:cs="Times New Roman"/>
                <w:spacing w:val="1"/>
                <w:sz w:val="20"/>
                <w:szCs w:val="20"/>
              </w:rPr>
              <w:t xml:space="preserve"> </w:t>
            </w:r>
            <w:r w:rsidRPr="00115C2C">
              <w:rPr>
                <w:rFonts w:ascii="Times New Roman" w:hAnsi="Times New Roman" w:cs="Times New Roman"/>
                <w:spacing w:val="-1"/>
                <w:sz w:val="20"/>
                <w:szCs w:val="20"/>
              </w:rPr>
              <w:t xml:space="preserve">Патриотическое, </w:t>
            </w:r>
            <w:r w:rsidRPr="00115C2C">
              <w:rPr>
                <w:rFonts w:ascii="Times New Roman" w:hAnsi="Times New Roman" w:cs="Times New Roman"/>
                <w:sz w:val="20"/>
                <w:szCs w:val="20"/>
              </w:rPr>
              <w:t>Социальное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9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победы Международная акция</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
                <w:bCs/>
                <w:sz w:val="20"/>
                <w:szCs w:val="20"/>
              </w:rPr>
              <w:t>«Георгиевская ленточка»</w:t>
            </w:r>
          </w:p>
        </w:tc>
        <w:tc>
          <w:tcPr>
            <w:tcW w:w="3068" w:type="dxa"/>
            <w:shd w:val="clear" w:color="auto" w:fill="auto"/>
          </w:tcPr>
          <w:p w:rsidR="008C6F51" w:rsidRPr="00115C2C" w:rsidRDefault="008C6F51" w:rsidP="00DF7395">
            <w:pPr>
              <w:pStyle w:val="TableParagraph"/>
              <w:numPr>
                <w:ilvl w:val="0"/>
                <w:numId w:val="96"/>
              </w:numPr>
              <w:tabs>
                <w:tab w:val="left" w:pos="379"/>
              </w:tabs>
              <w:ind w:left="34" w:firstLine="326"/>
              <w:jc w:val="both"/>
              <w:rPr>
                <w:sz w:val="20"/>
                <w:szCs w:val="20"/>
              </w:rPr>
            </w:pPr>
            <w:r w:rsidRPr="00115C2C">
              <w:rPr>
                <w:sz w:val="20"/>
                <w:szCs w:val="20"/>
              </w:rPr>
              <w:t>Оформление</w:t>
            </w:r>
            <w:r w:rsidRPr="00115C2C">
              <w:rPr>
                <w:spacing w:val="7"/>
                <w:sz w:val="20"/>
                <w:szCs w:val="20"/>
              </w:rPr>
              <w:t xml:space="preserve"> </w:t>
            </w:r>
            <w:r w:rsidRPr="00115C2C">
              <w:rPr>
                <w:sz w:val="20"/>
                <w:szCs w:val="20"/>
              </w:rPr>
              <w:t>в</w:t>
            </w:r>
            <w:r w:rsidRPr="00115C2C">
              <w:rPr>
                <w:spacing w:val="7"/>
                <w:sz w:val="20"/>
                <w:szCs w:val="20"/>
              </w:rPr>
              <w:t xml:space="preserve"> </w:t>
            </w:r>
            <w:r w:rsidRPr="00115C2C">
              <w:rPr>
                <w:sz w:val="20"/>
                <w:szCs w:val="20"/>
              </w:rPr>
              <w:t>группах</w:t>
            </w:r>
            <w:r w:rsidRPr="00115C2C">
              <w:rPr>
                <w:spacing w:val="7"/>
                <w:sz w:val="20"/>
                <w:szCs w:val="20"/>
              </w:rPr>
              <w:t xml:space="preserve"> </w:t>
            </w:r>
            <w:r w:rsidRPr="00115C2C">
              <w:rPr>
                <w:sz w:val="20"/>
                <w:szCs w:val="20"/>
              </w:rPr>
              <w:t>уголков</w:t>
            </w:r>
            <w:r w:rsidRPr="00115C2C">
              <w:rPr>
                <w:spacing w:val="1"/>
                <w:sz w:val="20"/>
                <w:szCs w:val="20"/>
              </w:rPr>
              <w:t xml:space="preserve"> </w:t>
            </w:r>
            <w:r w:rsidRPr="00115C2C">
              <w:rPr>
                <w:sz w:val="20"/>
                <w:szCs w:val="20"/>
              </w:rPr>
              <w:t>по</w:t>
            </w:r>
            <w:r w:rsidRPr="00115C2C">
              <w:rPr>
                <w:spacing w:val="4"/>
                <w:sz w:val="20"/>
                <w:szCs w:val="20"/>
              </w:rPr>
              <w:t xml:space="preserve"> </w:t>
            </w:r>
            <w:r w:rsidRPr="00115C2C">
              <w:rPr>
                <w:sz w:val="20"/>
                <w:szCs w:val="20"/>
              </w:rPr>
              <w:t>патриотическому</w:t>
            </w:r>
            <w:r w:rsidRPr="00115C2C">
              <w:rPr>
                <w:spacing w:val="5"/>
                <w:sz w:val="20"/>
                <w:szCs w:val="20"/>
              </w:rPr>
              <w:t xml:space="preserve"> </w:t>
            </w:r>
            <w:r w:rsidRPr="00115C2C">
              <w:rPr>
                <w:sz w:val="20"/>
                <w:szCs w:val="20"/>
              </w:rPr>
              <w:t>воспитанию:</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«Защитники</w:t>
            </w:r>
            <w:r w:rsidRPr="00115C2C">
              <w:rPr>
                <w:spacing w:val="-14"/>
                <w:sz w:val="20"/>
                <w:szCs w:val="20"/>
              </w:rPr>
              <w:t xml:space="preserve"> </w:t>
            </w:r>
            <w:r w:rsidRPr="00115C2C">
              <w:rPr>
                <w:sz w:val="20"/>
                <w:szCs w:val="20"/>
              </w:rPr>
              <w:t>Отечества</w:t>
            </w:r>
            <w:r w:rsidRPr="00115C2C">
              <w:rPr>
                <w:spacing w:val="-14"/>
                <w:sz w:val="20"/>
                <w:szCs w:val="20"/>
              </w:rPr>
              <w:t xml:space="preserve"> </w:t>
            </w:r>
            <w:r w:rsidRPr="00115C2C">
              <w:rPr>
                <w:sz w:val="20"/>
                <w:szCs w:val="20"/>
              </w:rPr>
              <w:t>с</w:t>
            </w:r>
            <w:r w:rsidRPr="00115C2C">
              <w:rPr>
                <w:spacing w:val="-14"/>
                <w:sz w:val="20"/>
                <w:szCs w:val="20"/>
              </w:rPr>
              <w:t xml:space="preserve"> </w:t>
            </w:r>
            <w:r w:rsidRPr="00115C2C">
              <w:rPr>
                <w:sz w:val="20"/>
                <w:szCs w:val="20"/>
              </w:rPr>
              <w:t>Древней</w:t>
            </w:r>
            <w:r w:rsidRPr="00115C2C">
              <w:rPr>
                <w:spacing w:val="-14"/>
                <w:sz w:val="20"/>
                <w:szCs w:val="20"/>
              </w:rPr>
              <w:t xml:space="preserve"> </w:t>
            </w:r>
            <w:r w:rsidRPr="00115C2C">
              <w:rPr>
                <w:sz w:val="20"/>
                <w:szCs w:val="20"/>
              </w:rPr>
              <w:t>Руси</w:t>
            </w:r>
            <w:r w:rsidRPr="00115C2C">
              <w:rPr>
                <w:spacing w:val="-67"/>
                <w:sz w:val="20"/>
                <w:szCs w:val="20"/>
              </w:rPr>
              <w:t xml:space="preserve"> </w:t>
            </w:r>
            <w:r w:rsidRPr="00115C2C">
              <w:rPr>
                <w:sz w:val="20"/>
                <w:szCs w:val="20"/>
              </w:rPr>
              <w:t>до наших дней», «Слава героям</w:t>
            </w:r>
            <w:r w:rsidRPr="00115C2C">
              <w:rPr>
                <w:spacing w:val="1"/>
                <w:sz w:val="20"/>
                <w:szCs w:val="20"/>
              </w:rPr>
              <w:t xml:space="preserve"> </w:t>
            </w:r>
            <w:r w:rsidRPr="00115C2C">
              <w:rPr>
                <w:sz w:val="20"/>
                <w:szCs w:val="20"/>
              </w:rPr>
              <w:t>землякам»</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Беседы «День Победы 9 Мая»,  «История георгиевской ленточки»</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Слушание музыки Ф. Шуберт «Военный марш», А. Пахмутова «Богатырская наша сила»</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Рассматривание картины В. М. Васнецова «Богатыри»</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Презентация «Символы Победы - ордена, медали и знамена»</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Праздничный концерт</w:t>
            </w:r>
            <w:r w:rsidRPr="00115C2C">
              <w:rPr>
                <w:b/>
                <w:spacing w:val="-12"/>
                <w:sz w:val="20"/>
                <w:szCs w:val="20"/>
              </w:rPr>
              <w:t xml:space="preserve"> </w:t>
            </w:r>
            <w:r w:rsidRPr="00115C2C">
              <w:rPr>
                <w:b/>
                <w:sz w:val="20"/>
                <w:szCs w:val="20"/>
              </w:rPr>
              <w:t>«Спасибо</w:t>
            </w:r>
            <w:r w:rsidRPr="00115C2C">
              <w:rPr>
                <w:b/>
                <w:spacing w:val="-67"/>
                <w:sz w:val="20"/>
                <w:szCs w:val="20"/>
              </w:rPr>
              <w:t xml:space="preserve"> </w:t>
            </w:r>
            <w:r w:rsidRPr="00115C2C">
              <w:rPr>
                <w:b/>
                <w:sz w:val="20"/>
                <w:szCs w:val="20"/>
              </w:rPr>
              <w:t>за мир!»</w:t>
            </w:r>
          </w:p>
          <w:p w:rsidR="008C6F51" w:rsidRPr="00115C2C" w:rsidRDefault="008C6F51" w:rsidP="006079CE">
            <w:pPr>
              <w:pStyle w:val="TableParagraph"/>
              <w:rPr>
                <w:b/>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b/>
                <w:sz w:val="20"/>
                <w:szCs w:val="20"/>
              </w:rPr>
              <w:t>Участие в акции  «Георгиевская лента» в соцсетях</w:t>
            </w:r>
          </w:p>
          <w:p w:rsidR="008C6F51" w:rsidRPr="00115C2C" w:rsidRDefault="008C6F51" w:rsidP="006079CE">
            <w:pPr>
              <w:pStyle w:val="TableParagraph"/>
              <w:rPr>
                <w:i/>
                <w:sz w:val="20"/>
                <w:szCs w:val="20"/>
              </w:rPr>
            </w:pPr>
            <w:r w:rsidRPr="00115C2C">
              <w:rPr>
                <w:i/>
                <w:sz w:val="20"/>
                <w:szCs w:val="20"/>
              </w:rPr>
              <w:t>младшая, средняя, старшая, подготовительная группы</w:t>
            </w:r>
          </w:p>
          <w:p w:rsidR="008C6F51" w:rsidRPr="00115C2C" w:rsidRDefault="008C6F51" w:rsidP="006079CE">
            <w:pPr>
              <w:pStyle w:val="TableParagraph"/>
              <w:rPr>
                <w:sz w:val="20"/>
                <w:szCs w:val="20"/>
              </w:rPr>
            </w:pPr>
          </w:p>
          <w:p w:rsidR="008C6F51" w:rsidRPr="00115C2C" w:rsidRDefault="008C6F51" w:rsidP="006079CE">
            <w:pPr>
              <w:pStyle w:val="TableParagraph"/>
              <w:ind w:right="327"/>
              <w:rPr>
                <w:sz w:val="20"/>
                <w:szCs w:val="20"/>
              </w:rPr>
            </w:pPr>
          </w:p>
        </w:tc>
        <w:tc>
          <w:tcPr>
            <w:tcW w:w="2100" w:type="dxa"/>
            <w:shd w:val="clear" w:color="auto" w:fill="auto"/>
          </w:tcPr>
          <w:p w:rsidR="008C6F51" w:rsidRPr="00115C2C" w:rsidRDefault="008C6F51" w:rsidP="006079CE">
            <w:pPr>
              <w:pStyle w:val="TableParagraph"/>
              <w:tabs>
                <w:tab w:val="left" w:pos="379"/>
              </w:tabs>
              <w:rPr>
                <w:sz w:val="20"/>
                <w:szCs w:val="20"/>
              </w:rPr>
            </w:pPr>
            <w:r w:rsidRPr="00115C2C">
              <w:rPr>
                <w:sz w:val="20"/>
                <w:szCs w:val="20"/>
              </w:rPr>
              <w:t>Проведение</w:t>
            </w:r>
            <w:r w:rsidRPr="00115C2C">
              <w:rPr>
                <w:spacing w:val="2"/>
                <w:sz w:val="20"/>
                <w:szCs w:val="20"/>
              </w:rPr>
              <w:t xml:space="preserve"> </w:t>
            </w:r>
            <w:r w:rsidRPr="00115C2C">
              <w:rPr>
                <w:sz w:val="20"/>
                <w:szCs w:val="20"/>
              </w:rPr>
              <w:t>акции</w:t>
            </w:r>
            <w:r w:rsidRPr="00115C2C">
              <w:rPr>
                <w:spacing w:val="2"/>
                <w:sz w:val="20"/>
                <w:szCs w:val="20"/>
              </w:rPr>
              <w:t xml:space="preserve"> </w:t>
            </w:r>
            <w:r w:rsidRPr="00115C2C">
              <w:rPr>
                <w:sz w:val="20"/>
                <w:szCs w:val="20"/>
              </w:rPr>
              <w:t>совместно</w:t>
            </w:r>
          </w:p>
          <w:p w:rsidR="008C6F51" w:rsidRPr="00115C2C" w:rsidRDefault="008C6F51" w:rsidP="006079CE">
            <w:pPr>
              <w:pStyle w:val="TableParagraph"/>
              <w:ind w:right="327"/>
              <w:rPr>
                <w:sz w:val="20"/>
                <w:szCs w:val="20"/>
              </w:rPr>
            </w:pPr>
            <w:r w:rsidRPr="00115C2C">
              <w:rPr>
                <w:sz w:val="20"/>
                <w:szCs w:val="20"/>
              </w:rPr>
              <w:t>с родителями «Наши ветераны»</w:t>
            </w:r>
            <w:r w:rsidRPr="00115C2C">
              <w:rPr>
                <w:spacing w:val="1"/>
                <w:sz w:val="20"/>
                <w:szCs w:val="20"/>
              </w:rPr>
              <w:t xml:space="preserve"> </w:t>
            </w:r>
            <w:r w:rsidRPr="00115C2C">
              <w:rPr>
                <w:sz w:val="20"/>
                <w:szCs w:val="20"/>
              </w:rPr>
              <w:t>(подбор</w:t>
            </w:r>
            <w:r w:rsidRPr="00115C2C">
              <w:rPr>
                <w:spacing w:val="1"/>
                <w:sz w:val="20"/>
                <w:szCs w:val="20"/>
              </w:rPr>
              <w:t xml:space="preserve"> </w:t>
            </w:r>
            <w:r w:rsidRPr="00115C2C">
              <w:rPr>
                <w:sz w:val="20"/>
                <w:szCs w:val="20"/>
              </w:rPr>
              <w:t>материала</w:t>
            </w:r>
            <w:r w:rsidRPr="00115C2C">
              <w:rPr>
                <w:spacing w:val="2"/>
                <w:sz w:val="20"/>
                <w:szCs w:val="20"/>
              </w:rPr>
              <w:t xml:space="preserve"> </w:t>
            </w:r>
            <w:r w:rsidRPr="00115C2C">
              <w:rPr>
                <w:sz w:val="20"/>
                <w:szCs w:val="20"/>
              </w:rPr>
              <w:t>и</w:t>
            </w:r>
            <w:r w:rsidRPr="00115C2C">
              <w:rPr>
                <w:spacing w:val="1"/>
                <w:sz w:val="20"/>
                <w:szCs w:val="20"/>
              </w:rPr>
              <w:t xml:space="preserve"> </w:t>
            </w:r>
            <w:r w:rsidRPr="00115C2C">
              <w:rPr>
                <w:sz w:val="20"/>
                <w:szCs w:val="20"/>
              </w:rPr>
              <w:t>составление</w:t>
            </w:r>
            <w:r w:rsidRPr="00115C2C">
              <w:rPr>
                <w:spacing w:val="1"/>
                <w:sz w:val="20"/>
                <w:szCs w:val="20"/>
              </w:rPr>
              <w:t xml:space="preserve"> </w:t>
            </w:r>
            <w:r w:rsidRPr="00115C2C">
              <w:rPr>
                <w:sz w:val="20"/>
                <w:szCs w:val="20"/>
              </w:rPr>
              <w:t>альбомов родителями совместно с</w:t>
            </w:r>
            <w:r w:rsidRPr="00115C2C">
              <w:rPr>
                <w:spacing w:val="1"/>
                <w:sz w:val="20"/>
                <w:szCs w:val="20"/>
              </w:rPr>
              <w:t xml:space="preserve"> </w:t>
            </w:r>
            <w:r w:rsidRPr="00115C2C">
              <w:rPr>
                <w:sz w:val="20"/>
                <w:szCs w:val="20"/>
              </w:rPr>
              <w:t>воспитанниками</w:t>
            </w:r>
            <w:r w:rsidRPr="00115C2C">
              <w:rPr>
                <w:spacing w:val="1"/>
                <w:sz w:val="20"/>
                <w:szCs w:val="20"/>
              </w:rPr>
              <w:t xml:space="preserve"> </w:t>
            </w:r>
            <w:r w:rsidRPr="00115C2C">
              <w:rPr>
                <w:sz w:val="20"/>
                <w:szCs w:val="20"/>
              </w:rPr>
              <w:t>о</w:t>
            </w:r>
            <w:r w:rsidRPr="00115C2C">
              <w:rPr>
                <w:spacing w:val="2"/>
                <w:sz w:val="20"/>
                <w:szCs w:val="20"/>
              </w:rPr>
              <w:t xml:space="preserve"> </w:t>
            </w:r>
            <w:r w:rsidRPr="00115C2C">
              <w:rPr>
                <w:sz w:val="20"/>
                <w:szCs w:val="20"/>
              </w:rPr>
              <w:t>родственниках,</w:t>
            </w:r>
            <w:r w:rsidRPr="00115C2C">
              <w:rPr>
                <w:spacing w:val="1"/>
                <w:sz w:val="20"/>
                <w:szCs w:val="20"/>
              </w:rPr>
              <w:t xml:space="preserve"> </w:t>
            </w:r>
            <w:r w:rsidRPr="00115C2C">
              <w:rPr>
                <w:sz w:val="20"/>
                <w:szCs w:val="20"/>
              </w:rPr>
              <w:t>соседях,</w:t>
            </w:r>
            <w:r w:rsidRPr="00115C2C">
              <w:rPr>
                <w:spacing w:val="-10"/>
                <w:sz w:val="20"/>
                <w:szCs w:val="20"/>
              </w:rPr>
              <w:t xml:space="preserve"> </w:t>
            </w:r>
            <w:r w:rsidRPr="00115C2C">
              <w:rPr>
                <w:sz w:val="20"/>
                <w:szCs w:val="20"/>
              </w:rPr>
              <w:t>знакомых</w:t>
            </w:r>
            <w:r w:rsidRPr="00115C2C">
              <w:rPr>
                <w:spacing w:val="-9"/>
                <w:sz w:val="20"/>
                <w:szCs w:val="20"/>
              </w:rPr>
              <w:t xml:space="preserve"> </w:t>
            </w:r>
            <w:r w:rsidRPr="00115C2C">
              <w:rPr>
                <w:sz w:val="20"/>
                <w:szCs w:val="20"/>
              </w:rPr>
              <w:t>воевавших</w:t>
            </w:r>
            <w:r w:rsidRPr="00115C2C">
              <w:rPr>
                <w:spacing w:val="-10"/>
                <w:sz w:val="20"/>
                <w:szCs w:val="20"/>
              </w:rPr>
              <w:t xml:space="preserve"> </w:t>
            </w:r>
            <w:r w:rsidRPr="00115C2C">
              <w:rPr>
                <w:sz w:val="20"/>
                <w:szCs w:val="20"/>
              </w:rPr>
              <w:t>в</w:t>
            </w:r>
            <w:r w:rsidRPr="00115C2C">
              <w:rPr>
                <w:spacing w:val="-9"/>
                <w:sz w:val="20"/>
                <w:szCs w:val="20"/>
              </w:rPr>
              <w:t xml:space="preserve"> </w:t>
            </w:r>
            <w:r w:rsidRPr="00115C2C">
              <w:rPr>
                <w:sz w:val="20"/>
                <w:szCs w:val="20"/>
              </w:rPr>
              <w:t>годы</w:t>
            </w:r>
            <w:r w:rsidRPr="00115C2C">
              <w:rPr>
                <w:spacing w:val="-67"/>
                <w:sz w:val="20"/>
                <w:szCs w:val="20"/>
              </w:rPr>
              <w:t xml:space="preserve">  </w:t>
            </w:r>
            <w:r w:rsidRPr="00115C2C">
              <w:rPr>
                <w:sz w:val="20"/>
                <w:szCs w:val="20"/>
              </w:rPr>
              <w:t>ВОВ)</w:t>
            </w:r>
          </w:p>
          <w:p w:rsidR="008C6F51" w:rsidRPr="00115C2C" w:rsidRDefault="008C6F51" w:rsidP="006079CE">
            <w:pPr>
              <w:pStyle w:val="TableParagraph"/>
              <w:ind w:right="327"/>
              <w:rPr>
                <w:sz w:val="20"/>
                <w:szCs w:val="20"/>
              </w:rPr>
            </w:pPr>
          </w:p>
          <w:p w:rsidR="008C6F51" w:rsidRPr="00115C2C" w:rsidRDefault="008C6F51" w:rsidP="006079CE">
            <w:pPr>
              <w:pStyle w:val="TableParagraph"/>
              <w:ind w:right="327"/>
              <w:rPr>
                <w:sz w:val="20"/>
                <w:szCs w:val="20"/>
              </w:rPr>
            </w:pPr>
            <w:r w:rsidRPr="00115C2C">
              <w:rPr>
                <w:sz w:val="20"/>
                <w:szCs w:val="20"/>
              </w:rPr>
              <w:t>Возложение цветов в Парке Победы</w:t>
            </w:r>
          </w:p>
          <w:p w:rsidR="008C6F51" w:rsidRPr="00115C2C" w:rsidRDefault="008C6F51" w:rsidP="006079CE">
            <w:pPr>
              <w:pStyle w:val="TableParagraph"/>
              <w:ind w:right="327"/>
              <w:rPr>
                <w:sz w:val="20"/>
                <w:szCs w:val="20"/>
              </w:rPr>
            </w:pPr>
            <w:r w:rsidRPr="00115C2C">
              <w:rPr>
                <w:sz w:val="20"/>
                <w:szCs w:val="20"/>
              </w:rPr>
              <w:t>Советы психолога «Как рассказать детям о войне»</w:t>
            </w:r>
          </w:p>
        </w:tc>
      </w:tr>
      <w:tr w:rsidR="008C6F51" w:rsidRPr="003E2BE8" w:rsidTr="006079CE">
        <w:trPr>
          <w:trHeight w:val="3138"/>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19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детских общественных организаций России</w:t>
            </w:r>
          </w:p>
        </w:tc>
        <w:tc>
          <w:tcPr>
            <w:tcW w:w="3068" w:type="dxa"/>
            <w:shd w:val="clear" w:color="auto" w:fill="auto"/>
          </w:tcPr>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Чтение пословиц и поговорок о дружбе</w:t>
            </w:r>
          </w:p>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Творческая работа «Подарок для друга»</w:t>
            </w:r>
          </w:p>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Коммуникативные  игры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Фотовыставка «Мы – дружные ребята»</w:t>
            </w:r>
          </w:p>
          <w:p w:rsidR="008C6F51" w:rsidRPr="00115C2C" w:rsidRDefault="008C6F51" w:rsidP="006079CE">
            <w:pPr>
              <w:pStyle w:val="TableParagraph"/>
              <w:rPr>
                <w:i/>
                <w:sz w:val="20"/>
                <w:szCs w:val="20"/>
              </w:rPr>
            </w:pPr>
            <w:r w:rsidRPr="00115C2C">
              <w:rPr>
                <w:i/>
                <w:sz w:val="20"/>
                <w:szCs w:val="20"/>
              </w:rPr>
              <w:t>младшая, средняя, старшая, подготовительная группы</w:t>
            </w:r>
          </w:p>
          <w:p w:rsidR="008C6F51" w:rsidRPr="00115C2C" w:rsidRDefault="008C6F51" w:rsidP="006079CE">
            <w:pPr>
              <w:pStyle w:val="TableParagraph"/>
              <w:rPr>
                <w:b/>
                <w:sz w:val="20"/>
                <w:szCs w:val="20"/>
              </w:rPr>
            </w:pPr>
            <w:r w:rsidRPr="00115C2C">
              <w:rPr>
                <w:b/>
                <w:sz w:val="20"/>
                <w:szCs w:val="20"/>
              </w:rPr>
              <w:t>Изготовление коллажа: «Дружба начинается с улыбки»</w:t>
            </w:r>
          </w:p>
          <w:p w:rsidR="008C6F51" w:rsidRPr="00115C2C" w:rsidRDefault="008C6F51" w:rsidP="006079CE">
            <w:pPr>
              <w:pStyle w:val="TableParagraph"/>
              <w:rPr>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«Дружеские отношения взрослых и детей в семье – основа воспитания положительных черт характера ребенка»</w:t>
            </w:r>
          </w:p>
        </w:tc>
      </w:tr>
      <w:tr w:rsidR="008C6F51" w:rsidRPr="003E2BE8" w:rsidTr="006079CE">
        <w:trPr>
          <w:trHeight w:val="323"/>
        </w:trPr>
        <w:tc>
          <w:tcPr>
            <w:tcW w:w="1170" w:type="dxa"/>
            <w:tcBorders>
              <w:top w:val="none" w:sz="4" w:space="0" w:color="000000"/>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Познавательное</w:t>
            </w:r>
            <w:r w:rsidRPr="00115C2C">
              <w:rPr>
                <w:rFonts w:ascii="Times New Roman" w:hAnsi="Times New Roman" w:cs="Times New Roman"/>
                <w:spacing w:val="-64"/>
                <w:sz w:val="20"/>
                <w:szCs w:val="20"/>
              </w:rPr>
              <w:t xml:space="preserve"> </w:t>
            </w:r>
            <w:r w:rsidRPr="00115C2C">
              <w:rPr>
                <w:rFonts w:ascii="Times New Roman" w:hAnsi="Times New Roman" w:cs="Times New Roman"/>
                <w:sz w:val="20"/>
                <w:szCs w:val="20"/>
              </w:rPr>
              <w:t>Патриотическое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24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славянской письменности и культуры</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Показ презентации «Виртуальная экскурсия в историю книгоиздания на Руси»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Рассматривание книг (оформление, тематика, назначение, направленность)</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«Истоки письменности» встреча со священником православного Храма</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Чтение русских народных сказок</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Вечер загадок</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Рассматривание словарей</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Выкладывание букв из палочек</w:t>
            </w:r>
          </w:p>
        </w:tc>
        <w:tc>
          <w:tcPr>
            <w:tcW w:w="2900" w:type="dxa"/>
            <w:shd w:val="clear" w:color="auto" w:fill="auto"/>
          </w:tcPr>
          <w:p w:rsidR="008C6F51" w:rsidRPr="00115C2C" w:rsidRDefault="008C6F51" w:rsidP="006079CE">
            <w:pPr>
              <w:pStyle w:val="TableParagraph"/>
              <w:rPr>
                <w:sz w:val="20"/>
                <w:szCs w:val="20"/>
              </w:rPr>
            </w:pPr>
            <w:r w:rsidRPr="00115C2C">
              <w:rPr>
                <w:b/>
                <w:sz w:val="20"/>
                <w:szCs w:val="20"/>
              </w:rPr>
              <w:t>Изготовление книг - самоделок</w:t>
            </w:r>
            <w:r w:rsidRPr="00115C2C">
              <w:rPr>
                <w:sz w:val="20"/>
                <w:szCs w:val="20"/>
              </w:rPr>
              <w:t xml:space="preserve"> (совместное творчество детей и родителей, детей и педагогов)</w:t>
            </w:r>
          </w:p>
          <w:p w:rsidR="008C6F51" w:rsidRPr="00115C2C" w:rsidRDefault="008C6F51" w:rsidP="006079CE">
            <w:pPr>
              <w:pStyle w:val="TableParagraph"/>
              <w:rPr>
                <w:i/>
                <w:sz w:val="20"/>
                <w:szCs w:val="20"/>
              </w:rPr>
            </w:pPr>
            <w:r w:rsidRPr="00115C2C">
              <w:rPr>
                <w:i/>
                <w:sz w:val="20"/>
                <w:szCs w:val="20"/>
              </w:rPr>
              <w:t>младшая, средняя, старшая группы</w:t>
            </w:r>
          </w:p>
          <w:p w:rsidR="008C6F51" w:rsidRPr="00115C2C" w:rsidRDefault="008C6F51" w:rsidP="006079CE">
            <w:pPr>
              <w:pStyle w:val="TableParagraph"/>
              <w:rPr>
                <w:b/>
                <w:sz w:val="20"/>
                <w:szCs w:val="20"/>
              </w:rPr>
            </w:pPr>
            <w:r w:rsidRPr="00115C2C">
              <w:rPr>
                <w:b/>
                <w:sz w:val="20"/>
                <w:szCs w:val="20"/>
              </w:rPr>
              <w:t>Праздник «День славянской письменности и культуры»</w:t>
            </w:r>
          </w:p>
          <w:p w:rsidR="008C6F51" w:rsidRPr="00115C2C" w:rsidRDefault="008C6F51" w:rsidP="006079CE">
            <w:pPr>
              <w:pStyle w:val="TableParagraph"/>
              <w:rPr>
                <w:sz w:val="20"/>
                <w:szCs w:val="20"/>
              </w:rPr>
            </w:pPr>
            <w:r w:rsidRPr="00115C2C">
              <w:rPr>
                <w:i/>
                <w:sz w:val="20"/>
                <w:szCs w:val="20"/>
              </w:rPr>
              <w:t>подготовительная группа</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«Испокон века книга растит человека»</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Участие родителей в изготовлении книг – самоделок</w:t>
            </w:r>
          </w:p>
          <w:p w:rsidR="008C6F51" w:rsidRPr="00115C2C" w:rsidRDefault="008C6F51" w:rsidP="006079CE">
            <w:pPr>
              <w:pStyle w:val="TableParagraph"/>
              <w:rPr>
                <w:sz w:val="20"/>
                <w:szCs w:val="20"/>
              </w:rPr>
            </w:pPr>
            <w:r w:rsidRPr="00115C2C">
              <w:rPr>
                <w:sz w:val="20"/>
                <w:szCs w:val="20"/>
              </w:rPr>
              <w:t>Совместное посещен ие детской библиотеки</w:t>
            </w:r>
          </w:p>
        </w:tc>
      </w:tr>
      <w:tr w:rsidR="008C6F51" w:rsidRPr="003E2BE8" w:rsidTr="006079CE">
        <w:trPr>
          <w:trHeight w:val="323"/>
        </w:trPr>
        <w:tc>
          <w:tcPr>
            <w:tcW w:w="1170" w:type="dxa"/>
            <w:tcBorders>
              <w:top w:val="single" w:sz="4" w:space="0" w:color="auto"/>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июнь</w:t>
            </w:r>
          </w:p>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 июня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защиты детей</w:t>
            </w:r>
          </w:p>
        </w:tc>
        <w:tc>
          <w:tcPr>
            <w:tcW w:w="3068" w:type="dxa"/>
            <w:shd w:val="clear" w:color="auto" w:fill="auto"/>
          </w:tcPr>
          <w:p w:rsidR="008C6F51" w:rsidRPr="00115C2C" w:rsidRDefault="008C6F51" w:rsidP="00DF7395">
            <w:pPr>
              <w:pStyle w:val="TableParagraph"/>
              <w:numPr>
                <w:ilvl w:val="0"/>
                <w:numId w:val="99"/>
              </w:numPr>
              <w:tabs>
                <w:tab w:val="left" w:pos="492"/>
              </w:tabs>
              <w:ind w:left="0" w:firstLine="360"/>
              <w:jc w:val="both"/>
              <w:rPr>
                <w:sz w:val="20"/>
                <w:szCs w:val="20"/>
              </w:rPr>
            </w:pPr>
            <w:r w:rsidRPr="00115C2C">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8C6F51" w:rsidRPr="00115C2C" w:rsidRDefault="008C6F51" w:rsidP="00DF7395">
            <w:pPr>
              <w:pStyle w:val="TableParagraph"/>
              <w:numPr>
                <w:ilvl w:val="0"/>
                <w:numId w:val="99"/>
              </w:numPr>
              <w:tabs>
                <w:tab w:val="left" w:pos="492"/>
              </w:tabs>
              <w:ind w:left="0" w:firstLine="360"/>
              <w:jc w:val="both"/>
              <w:rPr>
                <w:sz w:val="20"/>
                <w:szCs w:val="20"/>
              </w:rPr>
            </w:pPr>
            <w:r w:rsidRPr="00115C2C">
              <w:rPr>
                <w:sz w:val="20"/>
                <w:szCs w:val="20"/>
              </w:rPr>
              <w:t>Рисование на тему «Краски лета»</w:t>
            </w:r>
          </w:p>
          <w:p w:rsidR="008C6F51" w:rsidRPr="00115C2C" w:rsidRDefault="008C6F51" w:rsidP="00DF7395">
            <w:pPr>
              <w:pStyle w:val="TableParagraph"/>
              <w:numPr>
                <w:ilvl w:val="0"/>
                <w:numId w:val="99"/>
              </w:numPr>
              <w:tabs>
                <w:tab w:val="left" w:pos="492"/>
              </w:tabs>
              <w:ind w:left="0" w:firstLine="360"/>
              <w:jc w:val="both"/>
              <w:rPr>
                <w:sz w:val="20"/>
                <w:szCs w:val="20"/>
              </w:rPr>
            </w:pPr>
            <w:r w:rsidRPr="00115C2C">
              <w:rPr>
                <w:sz w:val="20"/>
                <w:szCs w:val="20"/>
              </w:rPr>
              <w:t>Рисование мелками на асфальте «Пусть всегда будет солнце»</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Праздник «День защиты детей»,</w:t>
            </w:r>
          </w:p>
          <w:p w:rsidR="008C6F51" w:rsidRPr="00115C2C" w:rsidRDefault="008C6F51" w:rsidP="006079CE">
            <w:pPr>
              <w:pStyle w:val="TableParagraph"/>
              <w:rPr>
                <w:b/>
                <w:sz w:val="20"/>
                <w:szCs w:val="20"/>
              </w:rPr>
            </w:pPr>
            <w:r w:rsidRPr="00115C2C">
              <w:rPr>
                <w:b/>
                <w:sz w:val="20"/>
                <w:szCs w:val="20"/>
              </w:rPr>
              <w:t>- запуск в небо шариков с желаниями детей</w:t>
            </w:r>
          </w:p>
          <w:p w:rsidR="008C6F51" w:rsidRPr="00115C2C" w:rsidRDefault="008C6F51" w:rsidP="006079CE">
            <w:pPr>
              <w:pStyle w:val="TableParagraph"/>
              <w:rPr>
                <w:i/>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Памятки для родителей: «Десять Заповедей для родителей», «Защита прав и достоинство ребёнка в семье»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Помощь в организации праздника «День защиты детей»</w:t>
            </w:r>
          </w:p>
        </w:tc>
      </w:tr>
      <w:tr w:rsidR="008C6F51" w:rsidRPr="003E2BE8" w:rsidTr="006079CE">
        <w:trPr>
          <w:trHeight w:val="323"/>
        </w:trPr>
        <w:tc>
          <w:tcPr>
            <w:tcW w:w="1170" w:type="dxa"/>
            <w:tcBorders>
              <w:top w:val="single" w:sz="4" w:space="0" w:color="auto"/>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6 июня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русского языка</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Интерактивные игры «Словесная карусель», «Исследователи – этимологи», «Синоним – антоним, «Рифмоплёты», «Такие нужные слова»</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Встреча с библиотекарем (гость) «Международный день родного языка»</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Разучивание пословиц и поговорок о слове</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Беседа «Эти мудрые русские сказки!»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Хороводные народные игры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Квест – игра « В волшебной стране сказок»</w:t>
            </w:r>
          </w:p>
          <w:p w:rsidR="008C6F51" w:rsidRPr="00115C2C" w:rsidRDefault="008C6F51" w:rsidP="006079CE">
            <w:pPr>
              <w:pStyle w:val="TableParagraph"/>
              <w:rPr>
                <w:b/>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Папка-передвижка «Любите и берегите наш родной язык»</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Буклет «Пословицы и поговорки — источник воспитания нравственных качеств личности ребенка»</w:t>
            </w:r>
          </w:p>
        </w:tc>
      </w:tr>
      <w:tr w:rsidR="008C6F51" w:rsidRPr="003E2BE8" w:rsidTr="006079CE">
        <w:trPr>
          <w:trHeight w:val="323"/>
        </w:trPr>
        <w:tc>
          <w:tcPr>
            <w:tcW w:w="1170" w:type="dxa"/>
            <w:vMerge w:val="restart"/>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12 июня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России</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Игры-речевки «Наша Родина-Россия», «Нет на свете Родины красивей»</w:t>
            </w:r>
          </w:p>
          <w:p w:rsidR="008C6F51" w:rsidRPr="00115C2C" w:rsidRDefault="008C6F51" w:rsidP="00DF7395">
            <w:pPr>
              <w:pStyle w:val="TableParagraph"/>
              <w:numPr>
                <w:ilvl w:val="0"/>
                <w:numId w:val="98"/>
              </w:numPr>
              <w:tabs>
                <w:tab w:val="left" w:pos="492"/>
              </w:tabs>
              <w:jc w:val="both"/>
              <w:rPr>
                <w:sz w:val="20"/>
                <w:szCs w:val="20"/>
              </w:rPr>
            </w:pPr>
            <w:r w:rsidRPr="00115C2C">
              <w:rPr>
                <w:sz w:val="20"/>
                <w:szCs w:val="20"/>
              </w:rPr>
              <w:t>Беседа «Моя малая Родина»</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Разучивание стихотворений о России, разучивание пословиц, прослушивание песни гимн России с детьми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Рассматривание символики РФ</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Слушание Лебедев-Кумач «Песня о Родине»</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Праздник «12 июня-День России»</w:t>
            </w:r>
          </w:p>
          <w:p w:rsidR="008C6F51" w:rsidRPr="00115C2C" w:rsidRDefault="008C6F51" w:rsidP="006079CE">
            <w:pPr>
              <w:pStyle w:val="TableParagraph"/>
              <w:rPr>
                <w:b/>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i/>
                <w:sz w:val="20"/>
                <w:szCs w:val="20"/>
              </w:rPr>
            </w:pPr>
            <w:r w:rsidRPr="00115C2C">
              <w:rPr>
                <w:i/>
                <w:sz w:val="20"/>
                <w:szCs w:val="20"/>
              </w:rPr>
              <w:t>младшая группа – гости на празднике</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Рекомендации «Как знакомить ребенка с родным краем»</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Консультация «Воспитание чувства любви к своей малой Родине»</w:t>
            </w:r>
          </w:p>
        </w:tc>
      </w:tr>
      <w:tr w:rsidR="008C6F51" w:rsidRPr="003E2BE8" w:rsidTr="006079CE">
        <w:trPr>
          <w:trHeight w:val="323"/>
        </w:trPr>
        <w:tc>
          <w:tcPr>
            <w:tcW w:w="1170" w:type="dxa"/>
            <w:vMerge/>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Сабантуй</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p>
        </w:tc>
        <w:tc>
          <w:tcPr>
            <w:tcW w:w="2900" w:type="dxa"/>
            <w:shd w:val="clear" w:color="auto" w:fill="auto"/>
          </w:tcPr>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Буклет «Из истории праздника»</w:t>
            </w:r>
          </w:p>
          <w:p w:rsidR="008C6F51" w:rsidRPr="00115C2C" w:rsidRDefault="008C6F51" w:rsidP="006079CE">
            <w:pPr>
              <w:pStyle w:val="TableParagraph"/>
              <w:rPr>
                <w:sz w:val="20"/>
                <w:szCs w:val="20"/>
              </w:rPr>
            </w:pPr>
            <w:r w:rsidRPr="00115C2C">
              <w:rPr>
                <w:sz w:val="20"/>
                <w:szCs w:val="20"/>
              </w:rPr>
              <w:t>Помощь в организации праздника</w:t>
            </w:r>
          </w:p>
          <w:p w:rsidR="008C6F51" w:rsidRPr="00115C2C" w:rsidRDefault="008C6F51" w:rsidP="006079CE">
            <w:pPr>
              <w:pStyle w:val="TableParagraph"/>
              <w:rPr>
                <w:sz w:val="20"/>
                <w:szCs w:val="20"/>
              </w:rPr>
            </w:pPr>
            <w:r w:rsidRPr="00115C2C">
              <w:rPr>
                <w:sz w:val="20"/>
                <w:szCs w:val="20"/>
              </w:rPr>
              <w:t>Медиарепортаж «Наш семейный сабантуй»</w:t>
            </w:r>
          </w:p>
        </w:tc>
      </w:tr>
      <w:tr w:rsidR="008C6F51" w:rsidRPr="003E2BE8" w:rsidTr="006079CE">
        <w:trPr>
          <w:trHeight w:val="323"/>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22</w:t>
            </w:r>
            <w:r w:rsidRPr="00115C2C">
              <w:rPr>
                <w:rFonts w:ascii="Times New Roman" w:hAnsi="Times New Roman" w:cs="Times New Roman"/>
                <w:bCs/>
                <w:sz w:val="20"/>
                <w:szCs w:val="20"/>
              </w:rPr>
              <w:tab/>
              <w:t>июня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памяти и скорби</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Прослушивание музыкальных композиций «Священная война», «22 июня ровно в 4 часа…», «Катюша» и др.</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 xml:space="preserve"> Рассматривание открыток «Города-герои»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Заучивание пословиц, поговорок о солдатской службе, о дружбе, долге</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Тематическая беседа «День памяти и скорби»</w:t>
            </w:r>
          </w:p>
          <w:p w:rsidR="008C6F51" w:rsidRPr="00115C2C" w:rsidRDefault="008C6F51" w:rsidP="006079CE">
            <w:pPr>
              <w:pStyle w:val="TableParagraph"/>
              <w:rPr>
                <w:b/>
                <w:sz w:val="20"/>
                <w:szCs w:val="20"/>
              </w:rPr>
            </w:pPr>
            <w:r w:rsidRPr="00115C2C">
              <w:rPr>
                <w:b/>
                <w:sz w:val="20"/>
                <w:szCs w:val="20"/>
              </w:rPr>
              <w:t>Возложение цветов к памятнику погибшим войнам</w:t>
            </w:r>
          </w:p>
          <w:p w:rsidR="008C6F51" w:rsidRPr="00115C2C" w:rsidRDefault="008C6F51" w:rsidP="006079CE">
            <w:pPr>
              <w:pStyle w:val="TableParagraph"/>
              <w:rPr>
                <w:b/>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«Ознакомление детей старшего дошкольного возраста с историей российской армии»</w:t>
            </w:r>
          </w:p>
          <w:p w:rsidR="008C6F51" w:rsidRPr="00115C2C" w:rsidRDefault="008C6F51" w:rsidP="006079CE">
            <w:pPr>
              <w:pStyle w:val="TableParagraph"/>
              <w:rPr>
                <w:sz w:val="20"/>
                <w:szCs w:val="20"/>
              </w:rPr>
            </w:pPr>
            <w:r w:rsidRPr="00115C2C">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8C6F51" w:rsidRPr="003E2BE8" w:rsidTr="006079CE">
        <w:trPr>
          <w:trHeight w:val="323"/>
        </w:trPr>
        <w:tc>
          <w:tcPr>
            <w:tcW w:w="1170" w:type="dxa"/>
            <w:tcBorders>
              <w:top w:val="single" w:sz="4" w:space="0" w:color="auto"/>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июль </w:t>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июля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семьи, любви и верности</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Тематические досуги «День семьи, любви и верности» с конкурсами и забавами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С\р игры «Семья», «Дочки-матери»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Разучивание стихов, загадок, пословиц, поговорок о любви, добре и верности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Игры-драматизации по сказкам «Красная Шапочка», «Гуси - лебеди»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П\и «Одень сестренку», «Запеленай малыша», «Стирка», «Все я в доме приберу»</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Выставка рисунков «Моя семья»</w:t>
            </w:r>
          </w:p>
          <w:p w:rsidR="008C6F51" w:rsidRPr="00115C2C" w:rsidRDefault="008C6F51" w:rsidP="006079CE">
            <w:pPr>
              <w:pStyle w:val="TableParagraph"/>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b/>
                <w:sz w:val="20"/>
                <w:szCs w:val="20"/>
              </w:rPr>
            </w:pPr>
            <w:r w:rsidRPr="00115C2C">
              <w:rPr>
                <w:b/>
                <w:sz w:val="20"/>
                <w:szCs w:val="20"/>
              </w:rPr>
              <w:t>Акция на странице ВК (сайт детского сада) «Фотоколлаж-дружная семья»</w:t>
            </w:r>
          </w:p>
          <w:p w:rsidR="008C6F51" w:rsidRPr="00115C2C" w:rsidRDefault="008C6F51" w:rsidP="006079CE">
            <w:pPr>
              <w:pStyle w:val="TableParagraph"/>
              <w:rPr>
                <w:b/>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Участие семей в акции на странице ВК (сайт детского сада) «Фотоколлаж-дружная семья»</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Папка-передвижка «Истоки праздника «День семьи, любви и верности»</w:t>
            </w:r>
          </w:p>
        </w:tc>
      </w:tr>
      <w:tr w:rsidR="008C6F51" w:rsidRPr="003E2BE8" w:rsidTr="006079CE">
        <w:trPr>
          <w:trHeight w:val="323"/>
        </w:trPr>
        <w:tc>
          <w:tcPr>
            <w:tcW w:w="1170" w:type="dxa"/>
            <w:tcBorders>
              <w:top w:val="single" w:sz="4" w:space="0" w:color="auto"/>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август </w:t>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r w:rsidRPr="00115C2C">
              <w:rPr>
                <w:rFonts w:ascii="Times New Roman" w:hAnsi="Times New Roman" w:cs="Times New Roman"/>
                <w:bCs/>
                <w:sz w:val="20"/>
                <w:szCs w:val="20"/>
              </w:rPr>
              <w:t>Физическое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12 августа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физкультурника</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Свободное общение на тему: «Зачем нужна физкультура и спорт»</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 xml:space="preserve"> Знакомство с пословицами о физкультуре и спорте</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Прослушивание аудиозаписей песен о спорте</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Спортивные подвижные игры</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Игры-эстафеты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Спортивный праздник «День физкультурника»</w:t>
            </w:r>
          </w:p>
          <w:p w:rsidR="008C6F51" w:rsidRPr="00115C2C" w:rsidRDefault="008C6F51" w:rsidP="006079CE">
            <w:pPr>
              <w:pStyle w:val="TableParagraph"/>
              <w:rPr>
                <w:b/>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Презентация для родителей «Детский сад и спорт»</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Консультация «Воспитание ЗОЖ у ребенка и любви к спорту»</w:t>
            </w:r>
          </w:p>
        </w:tc>
      </w:tr>
      <w:tr w:rsidR="008C6F51" w:rsidRPr="003E2BE8" w:rsidTr="006079CE">
        <w:trPr>
          <w:trHeight w:val="323"/>
        </w:trPr>
        <w:tc>
          <w:tcPr>
            <w:tcW w:w="1170" w:type="dxa"/>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22 августа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Государственного флага Российской Федерации</w:t>
            </w:r>
          </w:p>
        </w:tc>
        <w:tc>
          <w:tcPr>
            <w:tcW w:w="3068" w:type="dxa"/>
            <w:shd w:val="clear" w:color="auto" w:fill="auto"/>
          </w:tcPr>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Беседы «Наш дом – Россия»; «У каждой страны свой флаг»;  «Где флаги увидеть можно»</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Чтение стихотворений: В.Степанов «Флаг России»,</w:t>
            </w:r>
          </w:p>
          <w:p w:rsidR="008C6F51" w:rsidRPr="00115C2C" w:rsidRDefault="008C6F51" w:rsidP="006079CE">
            <w:pPr>
              <w:pStyle w:val="TableParagraph"/>
              <w:tabs>
                <w:tab w:val="left" w:pos="492"/>
              </w:tabs>
              <w:ind w:firstLine="360"/>
              <w:jc w:val="both"/>
              <w:rPr>
                <w:sz w:val="20"/>
                <w:szCs w:val="20"/>
              </w:rPr>
            </w:pPr>
            <w:r w:rsidRPr="00115C2C">
              <w:rPr>
                <w:sz w:val="20"/>
                <w:szCs w:val="20"/>
              </w:rPr>
              <w:t>Е Николаев «Флаг родины моей»</w:t>
            </w:r>
          </w:p>
          <w:p w:rsidR="008C6F51" w:rsidRPr="00115C2C" w:rsidRDefault="008C6F51" w:rsidP="006079CE">
            <w:pPr>
              <w:pStyle w:val="TableParagraph"/>
              <w:tabs>
                <w:tab w:val="left" w:pos="492"/>
              </w:tabs>
              <w:ind w:firstLine="360"/>
              <w:jc w:val="both"/>
              <w:rPr>
                <w:sz w:val="20"/>
                <w:szCs w:val="20"/>
              </w:rPr>
            </w:pPr>
            <w:r w:rsidRPr="00115C2C">
              <w:rPr>
                <w:sz w:val="20"/>
                <w:szCs w:val="20"/>
              </w:rPr>
              <w:t>Г.Лапшина «Три цвета на флаге России»</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Эстафеты: «Марш-бросок», «Кто скорее до флажка», «Переправа»,  «Кто быстрее соберет флажки»</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Участие в акции «Под флагом родины единой» (фотоколлаж) на странице ВК (сайт детского сада)</w:t>
            </w:r>
          </w:p>
          <w:p w:rsidR="008C6F51" w:rsidRPr="00115C2C" w:rsidRDefault="008C6F51" w:rsidP="006079CE">
            <w:pPr>
              <w:pStyle w:val="TableParagraph"/>
              <w:rPr>
                <w:b/>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Участие родителей в в акции «Под флагом родины единой»</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Буклет «История Российского флага»</w:t>
            </w:r>
          </w:p>
        </w:tc>
      </w:tr>
      <w:tr w:rsidR="008C6F51" w:rsidRPr="003E2BE8" w:rsidTr="006079CE">
        <w:trPr>
          <w:trHeight w:val="2994"/>
        </w:trPr>
        <w:tc>
          <w:tcPr>
            <w:tcW w:w="1170" w:type="dxa"/>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noProof/>
              </w:rPr>
              <w:drawing>
                <wp:anchor distT="0" distB="0" distL="0" distR="0" simplePos="0" relativeHeight="251661824" behindDoc="1" locked="0" layoutInCell="1" allowOverlap="1">
                  <wp:simplePos x="0" y="0"/>
                  <wp:positionH relativeFrom="page">
                    <wp:posOffset>83820</wp:posOffset>
                  </wp:positionH>
                  <wp:positionV relativeFrom="page">
                    <wp:posOffset>-726440</wp:posOffset>
                  </wp:positionV>
                  <wp:extent cx="7616825" cy="10765790"/>
                  <wp:effectExtent l="19050" t="0" r="3175"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7" cstate="print"/>
                          <a:stretch>
                            <a:fillRect/>
                          </a:stretch>
                        </pic:blipFill>
                        <pic:spPr>
                          <a:xfrm>
                            <a:off x="0" y="0"/>
                            <a:ext cx="7616825" cy="10765790"/>
                          </a:xfrm>
                          <a:prstGeom prst="rect">
                            <a:avLst/>
                          </a:prstGeom>
                        </pic:spPr>
                      </pic:pic>
                    </a:graphicData>
                  </a:graphic>
                </wp:anchor>
              </w:drawing>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27 августа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российского кино</w:t>
            </w:r>
          </w:p>
        </w:tc>
        <w:tc>
          <w:tcPr>
            <w:tcW w:w="3068" w:type="dxa"/>
            <w:shd w:val="clear" w:color="auto" w:fill="auto"/>
          </w:tcPr>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Беседы: «Кино- волшебная страна», «Что мы знаем о кино», «Как снимают кино?»</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Знакомство с фильмоскопом, пленкой и сравнение с современной видеокамерой и фотоаппаратом</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 xml:space="preserve"> Рассматривание фотографий известных актеров</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Прослушивание песен из любимых мультфильмов</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Викторина ко дню кино «Чудо по имени мультфильм»</w:t>
            </w:r>
          </w:p>
          <w:p w:rsidR="008C6F51" w:rsidRPr="00115C2C" w:rsidRDefault="008C6F51" w:rsidP="006079CE">
            <w:pPr>
              <w:pStyle w:val="TableParagraph"/>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b/>
                <w:sz w:val="20"/>
                <w:szCs w:val="20"/>
              </w:rPr>
              <w:t>Выставка рисунков</w:t>
            </w:r>
          </w:p>
          <w:p w:rsidR="008C6F51" w:rsidRPr="00115C2C" w:rsidRDefault="008C6F51" w:rsidP="006079CE">
            <w:pPr>
              <w:pStyle w:val="TableParagraph"/>
              <w:rPr>
                <w:b/>
                <w:sz w:val="20"/>
                <w:szCs w:val="20"/>
              </w:rPr>
            </w:pPr>
            <w:r w:rsidRPr="00115C2C">
              <w:rPr>
                <w:b/>
                <w:sz w:val="20"/>
                <w:szCs w:val="20"/>
              </w:rPr>
              <w:t xml:space="preserve">«Чудо по имени мультфильм» </w:t>
            </w:r>
          </w:p>
          <w:p w:rsidR="008C6F51" w:rsidRPr="00115C2C" w:rsidRDefault="008C6F51" w:rsidP="006079CE">
            <w:pPr>
              <w:pStyle w:val="TableParagraph"/>
              <w:rPr>
                <w:b/>
                <w:sz w:val="20"/>
                <w:szCs w:val="20"/>
              </w:rPr>
            </w:pPr>
            <w:r w:rsidRPr="00115C2C">
              <w:rPr>
                <w:i/>
                <w:sz w:val="20"/>
                <w:szCs w:val="20"/>
              </w:rPr>
              <w:t>младшая, средняя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Рекомендации к домашнему просмотру ФОП ДО п. 33.4. Примерный перечень анимационных произведений</w:t>
            </w:r>
          </w:p>
        </w:tc>
      </w:tr>
      <w:tr w:rsidR="008C6F51" w:rsidRPr="003E2BE8" w:rsidTr="006079CE">
        <w:trPr>
          <w:trHeight w:val="1265"/>
        </w:trPr>
        <w:tc>
          <w:tcPr>
            <w:tcW w:w="1170" w:type="dxa"/>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30 августа</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День города.</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 День Республики.</w:t>
            </w:r>
          </w:p>
        </w:tc>
        <w:tc>
          <w:tcPr>
            <w:tcW w:w="3068" w:type="dxa"/>
            <w:shd w:val="clear" w:color="auto" w:fill="auto"/>
          </w:tcPr>
          <w:p w:rsidR="008C6F51" w:rsidRPr="00115C2C" w:rsidRDefault="008C6F51" w:rsidP="006079CE">
            <w:pPr>
              <w:pStyle w:val="TableParagraph"/>
              <w:tabs>
                <w:tab w:val="left" w:pos="492"/>
              </w:tabs>
              <w:ind w:left="360"/>
              <w:jc w:val="both"/>
              <w:rPr>
                <w:sz w:val="20"/>
                <w:szCs w:val="20"/>
              </w:rPr>
            </w:pP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Квест-игра</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Фотоальбом «Любимый город»</w:t>
            </w:r>
          </w:p>
        </w:tc>
      </w:tr>
    </w:tbl>
    <w:p w:rsidR="008C6F51" w:rsidRDefault="008C6F51" w:rsidP="009B2872">
      <w:pPr>
        <w:ind w:firstLine="720"/>
        <w:jc w:val="both"/>
        <w:rPr>
          <w:rFonts w:ascii="Times New Roman" w:hAnsi="Times New Roman" w:cs="Times New Roman"/>
          <w:sz w:val="24"/>
          <w:szCs w:val="24"/>
        </w:rPr>
      </w:pPr>
    </w:p>
    <w:p w:rsidR="008C6F51" w:rsidRDefault="008C6F51" w:rsidP="009B2872">
      <w:pPr>
        <w:ind w:firstLine="720"/>
        <w:jc w:val="both"/>
        <w:rPr>
          <w:rFonts w:ascii="Times New Roman" w:hAnsi="Times New Roman" w:cs="Times New Roman"/>
          <w:sz w:val="24"/>
          <w:szCs w:val="24"/>
        </w:rPr>
      </w:pPr>
    </w:p>
    <w:p w:rsidR="00687CFF" w:rsidRPr="003F5F7F" w:rsidRDefault="00687CFF" w:rsidP="00DF7395">
      <w:pPr>
        <w:pStyle w:val="Default"/>
        <w:numPr>
          <w:ilvl w:val="2"/>
          <w:numId w:val="100"/>
        </w:numPr>
        <w:jc w:val="center"/>
        <w:rPr>
          <w:b/>
        </w:rPr>
      </w:pPr>
      <w:r w:rsidRPr="003F5F7F">
        <w:rPr>
          <w:rFonts w:eastAsia="Times New Roman"/>
          <w:b/>
        </w:rPr>
        <w:t>Распорядок дня, организация режимных моментов</w:t>
      </w:r>
      <w:r w:rsidR="00E12638" w:rsidRPr="003F5F7F">
        <w:rPr>
          <w:rFonts w:eastAsia="Times New Roman"/>
          <w:b/>
        </w:rPr>
        <w:t>.</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2476EC">
        <w:rPr>
          <w:rFonts w:ascii="Times New Roman" w:hAnsi="Times New Roman" w:cs="Times New Roman"/>
          <w:sz w:val="24"/>
          <w:szCs w:val="24"/>
        </w:rPr>
        <w:t>процесса соответствует</w:t>
      </w:r>
      <w:r w:rsidRPr="002476EC">
        <w:rPr>
          <w:rFonts w:ascii="Times New Roman" w:hAnsi="Times New Roman" w:cs="Times New Roman"/>
          <w:sz w:val="24"/>
          <w:szCs w:val="24"/>
        </w:rPr>
        <w:t xml:space="preserve"> требованиям, предусмотренным СанПиН 1.2.3685-21 и СП 2.4.3648-20.</w:t>
      </w:r>
    </w:p>
    <w:p w:rsidR="002476EC" w:rsidRPr="002476EC" w:rsidRDefault="002476EC" w:rsidP="00377028">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2476EC" w:rsidRDefault="002476EC" w:rsidP="00DF7395">
      <w:pPr>
        <w:pStyle w:val="a3"/>
        <w:numPr>
          <w:ilvl w:val="0"/>
          <w:numId w:val="61"/>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2476EC" w:rsidRDefault="002476EC" w:rsidP="00DF7395">
      <w:pPr>
        <w:pStyle w:val="a3"/>
        <w:numPr>
          <w:ilvl w:val="0"/>
          <w:numId w:val="61"/>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2476EC" w:rsidRDefault="002476EC" w:rsidP="00DF7395">
      <w:pPr>
        <w:pStyle w:val="a3"/>
        <w:numPr>
          <w:ilvl w:val="0"/>
          <w:numId w:val="61"/>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2476EC" w:rsidRDefault="002476EC" w:rsidP="00DF7395">
      <w:pPr>
        <w:pStyle w:val="a3"/>
        <w:numPr>
          <w:ilvl w:val="0"/>
          <w:numId w:val="61"/>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476EC" w:rsidRPr="002476EC" w:rsidRDefault="002476EC" w:rsidP="002476EC">
      <w:pPr>
        <w:shd w:val="clear" w:color="auto" w:fill="FFFFFF"/>
        <w:spacing w:after="255"/>
        <w:ind w:firstLine="360"/>
        <w:jc w:val="both"/>
        <w:rPr>
          <w:rFonts w:ascii="Times New Roman" w:hAnsi="Times New Roman" w:cs="Times New Roman"/>
          <w:sz w:val="24"/>
          <w:szCs w:val="24"/>
        </w:rPr>
      </w:pPr>
      <w:r w:rsidRPr="002476EC">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2476EC">
        <w:rPr>
          <w:rFonts w:ascii="Times New Roman" w:hAnsi="Times New Roman" w:cs="Times New Roman"/>
          <w:sz w:val="24"/>
          <w:szCs w:val="24"/>
        </w:rPr>
        <w:t>Согласно СанПиНу</w:t>
      </w:r>
      <w:r w:rsidRPr="002476EC">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2476EC" w:rsidRDefault="002476EC" w:rsidP="00377028">
      <w:pPr>
        <w:shd w:val="clear" w:color="auto" w:fill="FFFFFF"/>
        <w:spacing w:after="255"/>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534"/>
        <w:gridCol w:w="1181"/>
        <w:gridCol w:w="3519"/>
      </w:tblGrid>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Норматив</w:t>
            </w:r>
          </w:p>
        </w:tc>
      </w:tr>
      <w:tr w:rsidR="002476EC" w:rsidRPr="002476EC" w:rsidTr="0026065D">
        <w:trPr>
          <w:jc w:val="center"/>
        </w:trPr>
        <w:tc>
          <w:tcPr>
            <w:tcW w:w="0" w:type="auto"/>
            <w:gridSpan w:val="3"/>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b/>
                <w:bCs/>
              </w:rPr>
            </w:pPr>
          </w:p>
        </w:tc>
        <w:tc>
          <w:tcPr>
            <w:tcW w:w="0" w:type="auto"/>
          </w:tcPr>
          <w:p w:rsidR="002476EC" w:rsidRPr="002476EC" w:rsidRDefault="002476EC" w:rsidP="00E12638">
            <w:pPr>
              <w:jc w:val="center"/>
              <w:rPr>
                <w:rFonts w:ascii="Times New Roman" w:hAnsi="Times New Roman" w:cs="Times New Roman"/>
                <w:b/>
                <w:bCs/>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15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30 минут</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40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90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перерывов между занятиями,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2-х минут</w:t>
            </w:r>
          </w:p>
        </w:tc>
      </w:tr>
      <w:tr w:rsidR="002476EC" w:rsidRPr="002476EC" w:rsidTr="0026065D">
        <w:trPr>
          <w:jc w:val="center"/>
        </w:trPr>
        <w:tc>
          <w:tcPr>
            <w:tcW w:w="0" w:type="auto"/>
            <w:gridSpan w:val="3"/>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ночного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11 часов</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2,5 часа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 часа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 час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7 ч 00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bl>
    <w:p w:rsidR="002476EC" w:rsidRPr="002476EC" w:rsidRDefault="006A3416" w:rsidP="00377028">
      <w:pPr>
        <w:shd w:val="clear" w:color="auto" w:fill="FFFFFF"/>
        <w:spacing w:after="255"/>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приемов пищи в МА</w:t>
      </w:r>
      <w:r w:rsidR="002476EC">
        <w:rPr>
          <w:rFonts w:ascii="Times New Roman" w:hAnsi="Times New Roman" w:cs="Times New Roman"/>
          <w:b/>
          <w:sz w:val="24"/>
          <w:szCs w:val="24"/>
        </w:rPr>
        <w:t>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547"/>
        <w:gridCol w:w="2693"/>
        <w:gridCol w:w="4739"/>
      </w:tblGrid>
      <w:tr w:rsidR="002476EC" w:rsidRPr="002476EC"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377028" w:rsidRPr="002476EC"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2476EC" w:rsidRDefault="00377028" w:rsidP="002476EC">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2476EC" w:rsidRDefault="00377028" w:rsidP="00377028">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Default="00E12638" w:rsidP="009B2872">
      <w:pPr>
        <w:pStyle w:val="Default"/>
        <w:ind w:firstLine="720"/>
        <w:jc w:val="both"/>
      </w:pPr>
    </w:p>
    <w:p w:rsidR="00687CFF" w:rsidRPr="009B2872" w:rsidRDefault="00687CFF" w:rsidP="009B2872">
      <w:pPr>
        <w:pStyle w:val="Default"/>
        <w:ind w:firstLine="720"/>
        <w:jc w:val="both"/>
      </w:pPr>
      <w:r w:rsidRPr="009B2872">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9B2872" w:rsidRDefault="00687CFF" w:rsidP="009B2872">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87CFF" w:rsidRPr="00870479" w:rsidRDefault="009B2872" w:rsidP="00870479">
      <w:pPr>
        <w:pStyle w:val="Default"/>
        <w:ind w:firstLine="720"/>
        <w:jc w:val="both"/>
      </w:pPr>
      <w:r w:rsidRPr="009B2872">
        <w:t>При организации учитываются сезонные особенности</w:t>
      </w:r>
      <w:r w:rsidR="00870479">
        <w:t>.</w:t>
      </w:r>
    </w:p>
    <w:p w:rsidR="00131ECD" w:rsidRPr="008B533F" w:rsidRDefault="00131ECD" w:rsidP="00964778">
      <w:pPr>
        <w:pStyle w:val="a8"/>
        <w:shd w:val="clear" w:color="auto" w:fill="auto"/>
        <w:spacing w:line="276" w:lineRule="auto"/>
        <w:rPr>
          <w:rFonts w:ascii="Times New Roman" w:hAnsi="Times New Roman" w:cs="Times New Roman"/>
          <w:color w:val="FF0000"/>
          <w:sz w:val="24"/>
          <w:szCs w:val="24"/>
        </w:rPr>
      </w:pPr>
    </w:p>
    <w:p w:rsidR="00687CFF" w:rsidRPr="009B2872" w:rsidRDefault="00687CFF" w:rsidP="009B2872">
      <w:pPr>
        <w:pStyle w:val="Default"/>
        <w:ind w:firstLine="720"/>
        <w:jc w:val="both"/>
        <w:rPr>
          <w:b/>
        </w:rPr>
      </w:pPr>
      <w:r w:rsidRPr="009B2872">
        <w:rPr>
          <w:b/>
        </w:rPr>
        <w:t>Особенности организации режимных моментов</w:t>
      </w:r>
      <w:r w:rsidR="009B2872">
        <w:rPr>
          <w:b/>
        </w:rPr>
        <w:t>.</w:t>
      </w:r>
    </w:p>
    <w:p w:rsidR="00687CFF" w:rsidRPr="009B2872" w:rsidRDefault="00687CFF" w:rsidP="009B2872">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9B2872" w:rsidRDefault="00687CFF" w:rsidP="009B2872">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9B2872" w:rsidRDefault="00687CFF" w:rsidP="009B2872">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9B2872" w:rsidRDefault="00687CFF" w:rsidP="009B2872">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9B2872" w:rsidRDefault="00687CFF" w:rsidP="009B2872">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9B2872" w:rsidRDefault="00687CFF" w:rsidP="009B2872">
      <w:pPr>
        <w:pStyle w:val="Default"/>
        <w:ind w:firstLine="720"/>
        <w:jc w:val="both"/>
        <w:rPr>
          <w:color w:val="auto"/>
        </w:rPr>
      </w:pPr>
      <w:r w:rsidRPr="009B2872">
        <w:rPr>
          <w:b/>
          <w:bCs/>
        </w:rPr>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B2872" w:rsidRDefault="00687CFF" w:rsidP="009B2872">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rsidR="00687CFF" w:rsidRPr="009B2872" w:rsidRDefault="00687CFF" w:rsidP="009B2872">
      <w:pPr>
        <w:pStyle w:val="Default"/>
        <w:ind w:firstLine="720"/>
        <w:jc w:val="both"/>
        <w:rPr>
          <w:b/>
          <w:bCs/>
        </w:rPr>
      </w:pPr>
      <w:r w:rsidRPr="009B2872">
        <w:rPr>
          <w:b/>
          <w:bCs/>
        </w:rPr>
        <w:t xml:space="preserve">Физкультурно-оздоровительная работа </w:t>
      </w:r>
    </w:p>
    <w:p w:rsidR="00687CFF" w:rsidRPr="009B2872" w:rsidRDefault="00687CFF" w:rsidP="00377028">
      <w:pPr>
        <w:pStyle w:val="Default"/>
        <w:ind w:firstLine="720"/>
        <w:jc w:val="both"/>
      </w:pPr>
      <w:r w:rsidRPr="009B2872">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9B2872" w:rsidRDefault="00687CFF" w:rsidP="00377028">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9B2872" w:rsidRDefault="00687CFF" w:rsidP="009B2872">
      <w:pPr>
        <w:pStyle w:val="Default"/>
        <w:ind w:firstLine="720"/>
        <w:jc w:val="both"/>
      </w:pPr>
      <w:r w:rsidRPr="009B2872">
        <w:t xml:space="preserve">Огромное внимание обращается на выработку у детей правильной осанки. </w:t>
      </w:r>
    </w:p>
    <w:p w:rsidR="00687CFF" w:rsidRPr="009B2872" w:rsidRDefault="00687CFF" w:rsidP="009B2872">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9B2872" w:rsidRDefault="00687CFF" w:rsidP="009B2872">
      <w:pPr>
        <w:pStyle w:val="Default"/>
        <w:ind w:firstLine="720"/>
        <w:jc w:val="both"/>
      </w:pPr>
      <w:r w:rsidRPr="009B2872">
        <w:t xml:space="preserve">Обеспечивается пребывание детей на воздухе в соответствии с режимом дня. </w:t>
      </w:r>
    </w:p>
    <w:p w:rsidR="00687CFF" w:rsidRPr="009B2872" w:rsidRDefault="00687CFF" w:rsidP="009B2872">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9B2872" w:rsidRDefault="00F266CB" w:rsidP="009B2872">
      <w:pPr>
        <w:pStyle w:val="Default"/>
        <w:ind w:firstLine="720"/>
        <w:jc w:val="both"/>
        <w:rPr>
          <w:color w:val="auto"/>
        </w:rPr>
      </w:pPr>
      <w:r w:rsidRPr="009B2872">
        <w:t>Поощряется</w:t>
      </w:r>
      <w:r w:rsidR="00687CFF" w:rsidRPr="009B2872">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9B2872" w:rsidRDefault="00687CFF" w:rsidP="009B2872">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9B2872" w:rsidRDefault="00687CFF" w:rsidP="009B2872">
      <w:pPr>
        <w:pStyle w:val="Default"/>
        <w:ind w:firstLine="720"/>
        <w:jc w:val="both"/>
        <w:rPr>
          <w:color w:val="auto"/>
        </w:rPr>
      </w:pPr>
      <w:r w:rsidRPr="009B2872">
        <w:rPr>
          <w:color w:val="auto"/>
        </w:rPr>
        <w:t xml:space="preserve">Ежедневно проводится со всеми детьми утренняя гимнастика. </w:t>
      </w:r>
    </w:p>
    <w:p w:rsidR="00687CFF" w:rsidRPr="009B2872" w:rsidRDefault="00687CFF" w:rsidP="009B2872">
      <w:pPr>
        <w:pStyle w:val="Default"/>
        <w:ind w:firstLine="720"/>
        <w:jc w:val="both"/>
        <w:rPr>
          <w:color w:val="auto"/>
        </w:rPr>
      </w:pPr>
      <w:r w:rsidRPr="009B2872">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114E61" w:rsidRDefault="00114E61" w:rsidP="00114E61">
      <w:pPr>
        <w:spacing w:before="100" w:beforeAutospacing="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Учебный план образовательной деятельности</w:t>
      </w:r>
    </w:p>
    <w:p w:rsidR="00114E61" w:rsidRDefault="00114E61" w:rsidP="00114E61">
      <w:pPr>
        <w:spacing w:before="100" w:beforeAutospacing="1"/>
        <w:jc w:val="center"/>
        <w:rPr>
          <w:rFonts w:ascii="Times New Roman" w:eastAsia="Times New Roman" w:hAnsi="Times New Roman" w:cs="Times New Roman"/>
          <w:b/>
          <w:bCs/>
          <w:sz w:val="24"/>
          <w:szCs w:val="24"/>
        </w:rPr>
      </w:pPr>
    </w:p>
    <w:tbl>
      <w:tblPr>
        <w:tblW w:w="9213" w:type="dxa"/>
        <w:tblInd w:w="534" w:type="dxa"/>
        <w:tblBorders>
          <w:top w:val="single" w:sz="4" w:space="0" w:color="auto"/>
          <w:left w:val="single" w:sz="4" w:space="0" w:color="auto"/>
          <w:bottom w:val="single" w:sz="4" w:space="0" w:color="auto"/>
          <w:right w:val="single" w:sz="4" w:space="0" w:color="auto"/>
        </w:tblBorders>
        <w:tblLook w:val="04A0"/>
      </w:tblPr>
      <w:tblGrid>
        <w:gridCol w:w="992"/>
        <w:gridCol w:w="3209"/>
        <w:gridCol w:w="2319"/>
        <w:gridCol w:w="2693"/>
      </w:tblGrid>
      <w:tr w:rsidR="00114E61" w:rsidRPr="00363073" w:rsidTr="00114E61">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w:t>
            </w:r>
          </w:p>
        </w:tc>
        <w:tc>
          <w:tcPr>
            <w:tcW w:w="3209"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ОД</w:t>
            </w:r>
          </w:p>
        </w:tc>
        <w:tc>
          <w:tcPr>
            <w:tcW w:w="2319"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5-6 лет</w:t>
            </w:r>
            <w:r>
              <w:rPr>
                <w:rFonts w:ascii="Times New Roman" w:eastAsia="Times New Roman" w:hAnsi="Times New Roman" w:cs="Times New Roman"/>
                <w:b/>
                <w:bCs/>
                <w:sz w:val="24"/>
                <w:szCs w:val="24"/>
              </w:rPr>
              <w:t xml:space="preserve"> (старшая)</w:t>
            </w:r>
          </w:p>
        </w:tc>
        <w:tc>
          <w:tcPr>
            <w:tcW w:w="2693"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6-7 лет</w:t>
            </w:r>
            <w:r>
              <w:rPr>
                <w:rFonts w:ascii="Times New Roman" w:eastAsia="Times New Roman" w:hAnsi="Times New Roman" w:cs="Times New Roman"/>
                <w:b/>
                <w:bCs/>
                <w:sz w:val="24"/>
                <w:szCs w:val="24"/>
              </w:rPr>
              <w:t xml:space="preserve"> (подготов.)</w:t>
            </w:r>
          </w:p>
        </w:tc>
      </w:tr>
      <w:tr w:rsidR="00114E61" w:rsidRPr="00363073" w:rsidTr="00114E61">
        <w:tc>
          <w:tcPr>
            <w:tcW w:w="992" w:type="dxa"/>
            <w:tcBorders>
              <w:top w:val="single" w:sz="4" w:space="0" w:color="auto"/>
              <w:left w:val="single" w:sz="4" w:space="0" w:color="auto"/>
              <w:bottom w:val="single" w:sz="4" w:space="0" w:color="auto"/>
              <w:right w:val="single" w:sz="4" w:space="0" w:color="auto"/>
            </w:tcBorders>
            <w:hideMark/>
          </w:tcPr>
          <w:p w:rsidR="00114E61" w:rsidRPr="00432B6C"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sidRPr="00432B6C">
              <w:rPr>
                <w:rFonts w:ascii="Times New Roman" w:eastAsia="Times New Roman" w:hAnsi="Times New Roman" w:cs="Times New Roman"/>
                <w:bCs/>
                <w:sz w:val="24"/>
                <w:szCs w:val="24"/>
              </w:rPr>
              <w:t xml:space="preserve">1.    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147F72" w:rsidRDefault="00114E61" w:rsidP="006079CE">
            <w:pPr>
              <w:spacing w:before="100" w:beforeAutospacing="1" w:after="100" w:afterAutospacing="1"/>
              <w:rPr>
                <w:rFonts w:ascii="Times New Roman" w:eastAsia="Times New Roman" w:hAnsi="Times New Roman" w:cs="Times New Roman"/>
                <w:b/>
                <w:bCs/>
                <w:sz w:val="24"/>
                <w:szCs w:val="24"/>
              </w:rPr>
            </w:pPr>
            <w:r w:rsidRPr="00B7478F">
              <w:rPr>
                <w:rFonts w:ascii="Times New Roman" w:eastAsia="Times New Roman" w:hAnsi="Times New Roman" w:cs="Times New Roman"/>
                <w:b/>
                <w:bCs/>
                <w:sz w:val="24"/>
                <w:szCs w:val="24"/>
              </w:rPr>
              <w:t xml:space="preserve">Физическое развитие </w:t>
            </w:r>
            <w:r w:rsidRPr="00147F72">
              <w:rPr>
                <w:rFonts w:ascii="Times New Roman" w:eastAsia="Times New Roman" w:hAnsi="Times New Roman" w:cs="Times New Roman"/>
                <w:b/>
                <w:bCs/>
                <w:sz w:val="24"/>
                <w:szCs w:val="24"/>
              </w:rPr>
              <w:t>*</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sidRPr="00B7478F">
              <w:rPr>
                <w:rFonts w:ascii="Times New Roman" w:eastAsia="Times New Roman" w:hAnsi="Times New Roman" w:cs="Times New Roman"/>
                <w:b/>
                <w:sz w:val="24"/>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sidRPr="00B7478F">
              <w:rPr>
                <w:rFonts w:ascii="Times New Roman" w:eastAsia="Times New Roman" w:hAnsi="Times New Roman" w:cs="Times New Roman"/>
                <w:b/>
                <w:bCs/>
                <w:sz w:val="24"/>
                <w:szCs w:val="24"/>
              </w:rPr>
              <w:t>3</w:t>
            </w:r>
          </w:p>
        </w:tc>
      </w:tr>
      <w:tr w:rsidR="00114E61" w:rsidRPr="00363073" w:rsidTr="00114E61">
        <w:tc>
          <w:tcPr>
            <w:tcW w:w="992" w:type="dxa"/>
            <w:vMerge w:val="restart"/>
            <w:tcBorders>
              <w:top w:val="single" w:sz="4" w:space="0" w:color="auto"/>
              <w:left w:val="single" w:sz="4" w:space="0" w:color="auto"/>
              <w:bottom w:val="single" w:sz="4" w:space="0" w:color="auto"/>
              <w:right w:val="single" w:sz="4" w:space="0" w:color="auto"/>
            </w:tcBorders>
            <w:hideMark/>
          </w:tcPr>
          <w:p w:rsidR="00114E61" w:rsidRPr="00432B6C"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sidRPr="00432B6C">
              <w:rPr>
                <w:rFonts w:ascii="Times New Roman" w:eastAsia="Times New Roman" w:hAnsi="Times New Roman" w:cs="Times New Roman"/>
                <w:bCs/>
                <w:sz w:val="24"/>
                <w:szCs w:val="24"/>
              </w:rPr>
              <w:t xml:space="preserve">2.    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sidRPr="00B7478F">
              <w:rPr>
                <w:rFonts w:ascii="Times New Roman" w:eastAsia="Times New Roman" w:hAnsi="Times New Roman" w:cs="Times New Roman"/>
                <w:b/>
                <w:bCs/>
                <w:sz w:val="24"/>
                <w:szCs w:val="24"/>
              </w:rPr>
              <w:t>Социально-коммуникативное развитие</w:t>
            </w:r>
            <w:r w:rsidRPr="00432B6C">
              <w:rPr>
                <w:rFonts w:ascii="Times New Roman" w:eastAsia="Times New Roman" w:hAnsi="Times New Roman" w:cs="Times New Roman"/>
                <w:bCs/>
                <w:sz w:val="24"/>
                <w:szCs w:val="24"/>
              </w:rPr>
              <w:t>/познавательное развитие</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sidRPr="00B7478F">
              <w:rPr>
                <w:rFonts w:ascii="Times New Roman" w:eastAsia="Times New Roman" w:hAnsi="Times New Roman" w:cs="Times New Roman"/>
                <w:b/>
                <w:bCs/>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sidRPr="00B7478F">
              <w:rPr>
                <w:rFonts w:ascii="Times New Roman" w:eastAsia="Times New Roman" w:hAnsi="Times New Roman" w:cs="Times New Roman"/>
                <w:b/>
                <w:bCs/>
                <w:sz w:val="24"/>
                <w:szCs w:val="24"/>
              </w:rPr>
              <w:t>1</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432B6C"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Социальный мир</w:t>
            </w:r>
            <w:r w:rsidRPr="00363073">
              <w:rPr>
                <w:rFonts w:ascii="Times New Roman" w:eastAsia="Times New Roman" w:hAnsi="Times New Roman" w:cs="Times New Roman"/>
                <w:b/>
                <w:bCs/>
                <w:sz w:val="24"/>
                <w:szCs w:val="24"/>
              </w:rPr>
              <w:t xml:space="preserve">\ </w:t>
            </w:r>
            <w:r w:rsidRPr="00363073">
              <w:rPr>
                <w:rFonts w:ascii="Times New Roman" w:eastAsia="Times New Roman" w:hAnsi="Times New Roman" w:cs="Times New Roman"/>
                <w:sz w:val="24"/>
                <w:szCs w:val="24"/>
              </w:rPr>
              <w:t>природный мир</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sidRPr="00432B6C">
              <w:rPr>
                <w:rFonts w:ascii="Times New Roman" w:eastAsia="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sidRPr="00432B6C">
              <w:rPr>
                <w:rFonts w:ascii="Times New Roman" w:eastAsia="Times New Roman" w:hAnsi="Times New Roman" w:cs="Times New Roman"/>
                <w:sz w:val="24"/>
                <w:szCs w:val="24"/>
              </w:rPr>
              <w:t>1</w:t>
            </w:r>
          </w:p>
        </w:tc>
      </w:tr>
      <w:tr w:rsidR="00114E61" w:rsidRPr="00363073" w:rsidTr="00114E61">
        <w:tc>
          <w:tcPr>
            <w:tcW w:w="992" w:type="dxa"/>
            <w:vMerge w:val="restart"/>
            <w:tcBorders>
              <w:top w:val="single" w:sz="4" w:space="0" w:color="auto"/>
              <w:left w:val="single" w:sz="4" w:space="0" w:color="auto"/>
              <w:bottom w:val="single" w:sz="4" w:space="0" w:color="auto"/>
              <w:right w:val="single" w:sz="4" w:space="0" w:color="auto"/>
            </w:tcBorders>
            <w:hideMark/>
          </w:tcPr>
          <w:p w:rsidR="00114E61" w:rsidRPr="00432B6C"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sidRPr="00432B6C">
              <w:rPr>
                <w:rFonts w:ascii="Times New Roman" w:eastAsia="Times New Roman" w:hAnsi="Times New Roman" w:cs="Times New Roman"/>
                <w:bCs/>
                <w:sz w:val="24"/>
                <w:szCs w:val="24"/>
              </w:rPr>
              <w:t xml:space="preserve">3.    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b/>
                <w:sz w:val="24"/>
                <w:szCs w:val="24"/>
              </w:rPr>
            </w:pPr>
            <w:r w:rsidRPr="00432B6C">
              <w:rPr>
                <w:rFonts w:ascii="Times New Roman" w:eastAsia="Times New Roman" w:hAnsi="Times New Roman" w:cs="Times New Roman"/>
                <w:b/>
                <w:bCs/>
                <w:sz w:val="24"/>
                <w:szCs w:val="24"/>
              </w:rPr>
              <w:t>Речевое развитие</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4</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Развитие речи</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Чтение худ</w:t>
            </w:r>
            <w:r>
              <w:rPr>
                <w:rFonts w:ascii="Times New Roman" w:eastAsia="Times New Roman" w:hAnsi="Times New Roman" w:cs="Times New Roman"/>
                <w:sz w:val="24"/>
                <w:szCs w:val="24"/>
              </w:rPr>
              <w:t>.</w:t>
            </w:r>
            <w:r w:rsidRPr="00363073">
              <w:rPr>
                <w:rFonts w:ascii="Times New Roman" w:eastAsia="Times New Roman" w:hAnsi="Times New Roman" w:cs="Times New Roman"/>
                <w:sz w:val="24"/>
                <w:szCs w:val="24"/>
              </w:rPr>
              <w:t>лит-ры</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432B6C">
              <w:rPr>
                <w:rFonts w:ascii="Times New Roman" w:eastAsia="Times New Roman" w:hAnsi="Times New Roman" w:cs="Times New Roman"/>
                <w:sz w:val="24"/>
                <w:szCs w:val="24"/>
              </w:rPr>
              <w:t>режимные моменты</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432B6C">
              <w:rPr>
                <w:rFonts w:ascii="Times New Roman" w:eastAsia="Times New Roman" w:hAnsi="Times New Roman" w:cs="Times New Roman"/>
                <w:sz w:val="24"/>
                <w:szCs w:val="24"/>
              </w:rPr>
              <w:t>режимные моменты</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Говорим по-татарски</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14E61" w:rsidRPr="00363073" w:rsidTr="00114E61">
        <w:trPr>
          <w:trHeight w:val="734"/>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 xml:space="preserve">4.    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 xml:space="preserve">Познавательное развитие </w:t>
            </w:r>
          </w:p>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363073">
              <w:rPr>
                <w:rFonts w:ascii="Times New Roman" w:eastAsia="Times New Roman" w:hAnsi="Times New Roman" w:cs="Times New Roman"/>
                <w:sz w:val="24"/>
                <w:szCs w:val="24"/>
              </w:rPr>
              <w:t>ЭМП</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p>
        </w:tc>
      </w:tr>
      <w:tr w:rsidR="00114E61" w:rsidRPr="00363073" w:rsidTr="00114E61">
        <w:tc>
          <w:tcPr>
            <w:tcW w:w="992" w:type="dxa"/>
            <w:vMerge w:val="restart"/>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 xml:space="preserve">Художественно-эстетическое развитие </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Pr="00363073">
              <w:rPr>
                <w:rFonts w:ascii="Times New Roman" w:eastAsia="Times New Roman" w:hAnsi="Times New Roman" w:cs="Times New Roman"/>
                <w:sz w:val="24"/>
                <w:szCs w:val="24"/>
              </w:rPr>
              <w:t>исование</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14E61" w:rsidRPr="00363073" w:rsidTr="00114E61">
        <w:trPr>
          <w:trHeight w:val="36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 xml:space="preserve">Лепка </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114E61" w:rsidRPr="00363073" w:rsidTr="00114E61">
        <w:trPr>
          <w:trHeight w:val="465"/>
        </w:trPr>
        <w:tc>
          <w:tcPr>
            <w:tcW w:w="992" w:type="dxa"/>
            <w:vMerge/>
            <w:tcBorders>
              <w:top w:val="single" w:sz="4" w:space="0" w:color="auto"/>
              <w:left w:val="single" w:sz="4" w:space="0" w:color="auto"/>
              <w:bottom w:val="single" w:sz="4" w:space="0" w:color="auto"/>
              <w:right w:val="single" w:sz="4" w:space="0" w:color="auto"/>
            </w:tcBorders>
            <w:vAlign w:val="center"/>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Аппликация</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Мир музыки</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2</w:t>
            </w:r>
          </w:p>
        </w:tc>
      </w:tr>
      <w:tr w:rsidR="00114E61" w:rsidRPr="00363073" w:rsidTr="00114E61">
        <w:trPr>
          <w:trHeight w:val="480"/>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занятий в неделю</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w:t>
            </w:r>
          </w:p>
        </w:tc>
      </w:tr>
      <w:tr w:rsidR="00114E61" w:rsidRPr="00363073" w:rsidTr="00114E61">
        <w:trPr>
          <w:trHeight w:val="337"/>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hAnsi="Times New Roman"/>
                <w:b/>
                <w:color w:val="000000"/>
                <w:sz w:val="24"/>
                <w:szCs w:val="24"/>
              </w:rPr>
              <w:t>Итого занятий в день</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либо 3</w:t>
            </w:r>
          </w:p>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 из 3 после сна)</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(один день 2)</w:t>
            </w:r>
          </w:p>
        </w:tc>
      </w:tr>
      <w:tr w:rsidR="00114E61" w:rsidRPr="00363073" w:rsidTr="00114E61">
        <w:trPr>
          <w:trHeight w:val="382"/>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hAnsi="Times New Roman"/>
                <w:b/>
                <w:sz w:val="24"/>
                <w:szCs w:val="24"/>
              </w:rPr>
              <w:t xml:space="preserve">Длительность ОД </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 мин.</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мин.</w:t>
            </w:r>
          </w:p>
        </w:tc>
      </w:tr>
      <w:tr w:rsidR="00114E61" w:rsidRPr="00363073" w:rsidTr="00114E61">
        <w:trPr>
          <w:trHeight w:val="879"/>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jc w:val="both"/>
              <w:rPr>
                <w:rFonts w:ascii="Times New Roman" w:hAnsi="Times New Roman"/>
                <w:b/>
                <w:sz w:val="24"/>
                <w:szCs w:val="24"/>
              </w:rPr>
            </w:pPr>
            <w:r>
              <w:rPr>
                <w:rFonts w:ascii="Times New Roman" w:hAnsi="Times New Roman"/>
                <w:b/>
                <w:sz w:val="24"/>
                <w:szCs w:val="24"/>
              </w:rPr>
              <w:t>Длительность образовательной нагрузки в неделю</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часов 25 мин.</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часов </w:t>
            </w:r>
          </w:p>
        </w:tc>
      </w:tr>
      <w:tr w:rsidR="00114E61" w:rsidRPr="00363073" w:rsidTr="00114E61">
        <w:trPr>
          <w:trHeight w:val="490"/>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114E61" w:rsidRDefault="00114E61" w:rsidP="006079CE">
            <w:pPr>
              <w:spacing w:before="100" w:beforeAutospacing="1" w:after="100" w:afterAutospacing="1"/>
              <w:rPr>
                <w:rFonts w:ascii="Times New Roman" w:hAnsi="Times New Roman"/>
                <w:b/>
                <w:sz w:val="24"/>
                <w:szCs w:val="24"/>
              </w:rPr>
            </w:pPr>
            <w:r w:rsidRPr="00114E61">
              <w:rPr>
                <w:rFonts w:ascii="Times New Roman" w:eastAsia="Times New Roman" w:hAnsi="Times New Roman"/>
                <w:b/>
                <w:sz w:val="24"/>
                <w:szCs w:val="24"/>
              </w:rPr>
              <w:t>Коррекционно-развивающее</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bl>
    <w:p w:rsidR="00687CFF" w:rsidRDefault="00687CFF" w:rsidP="00687CFF">
      <w:pPr>
        <w:pStyle w:val="Default"/>
        <w:spacing w:line="276" w:lineRule="auto"/>
        <w:jc w:val="both"/>
        <w:rPr>
          <w:color w:val="auto"/>
          <w:sz w:val="28"/>
          <w:szCs w:val="28"/>
        </w:rPr>
      </w:pPr>
    </w:p>
    <w:p w:rsidR="00687CFF" w:rsidRPr="00AE26C0" w:rsidRDefault="00687CFF" w:rsidP="00687CFF">
      <w:pPr>
        <w:spacing w:line="276" w:lineRule="auto"/>
        <w:rPr>
          <w:rFonts w:ascii="Times New Roman" w:eastAsia="Times New Roman" w:hAnsi="Times New Roman"/>
          <w:sz w:val="28"/>
          <w:szCs w:val="28"/>
        </w:rPr>
      </w:pPr>
    </w:p>
    <w:p w:rsidR="00553ADA" w:rsidRPr="00CD3CDA" w:rsidRDefault="00CD3CDA" w:rsidP="00CD3CDA">
      <w:pPr>
        <w:shd w:val="clear" w:color="auto" w:fill="FFFFFF"/>
        <w:jc w:val="center"/>
        <w:rPr>
          <w:rFonts w:ascii="Times New Roman" w:hAnsi="Times New Roman" w:cs="Times New Roman"/>
          <w:b/>
          <w:bCs/>
          <w:sz w:val="24"/>
          <w:szCs w:val="24"/>
        </w:rPr>
      </w:pPr>
      <w:r>
        <w:rPr>
          <w:rFonts w:ascii="Times New Roman" w:hAnsi="Times New Roman" w:cs="Times New Roman"/>
          <w:b/>
          <w:sz w:val="24"/>
          <w:szCs w:val="24"/>
        </w:rPr>
        <w:t xml:space="preserve">3.1.7 </w:t>
      </w:r>
      <w:r w:rsidR="00553ADA" w:rsidRPr="00CD3CDA">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sidRPr="00CD3CDA">
        <w:rPr>
          <w:rFonts w:ascii="Times New Roman" w:hAnsi="Times New Roman" w:cs="Times New Roman"/>
          <w:b/>
          <w:sz w:val="24"/>
          <w:szCs w:val="24"/>
        </w:rPr>
        <w:t xml:space="preserve">дидактических материалов </w:t>
      </w:r>
      <w:r w:rsidR="00553ADA" w:rsidRPr="00CD3CDA">
        <w:rPr>
          <w:rFonts w:ascii="Times New Roman" w:hAnsi="Times New Roman" w:cs="Times New Roman"/>
          <w:b/>
          <w:sz w:val="24"/>
          <w:szCs w:val="24"/>
        </w:rPr>
        <w:t>для использования в образовательной работе в разных возрастных группах.</w:t>
      </w:r>
    </w:p>
    <w:p w:rsidR="00D47688" w:rsidRPr="00D47688" w:rsidRDefault="00D47688" w:rsidP="0000491F">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Default="00C50B45" w:rsidP="0000491F">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CE1D05" w:rsidRDefault="0000491F" w:rsidP="00C50B45">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553ADA"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rsidR="00CE1D05" w:rsidRPr="0000491F" w:rsidRDefault="00CE1D05" w:rsidP="00C50B45">
      <w:pPr>
        <w:shd w:val="clear" w:color="auto" w:fill="FFFFFF"/>
        <w:ind w:firstLine="720"/>
        <w:jc w:val="both"/>
        <w:rPr>
          <w:rFonts w:ascii="Times New Roman" w:hAnsi="Times New Roman" w:cs="Times New Roman"/>
          <w:sz w:val="24"/>
          <w:szCs w:val="24"/>
        </w:rPr>
      </w:pPr>
    </w:p>
    <w:p w:rsidR="00553ADA" w:rsidRPr="002340CF" w:rsidRDefault="00553ADA" w:rsidP="00DF7395">
      <w:pPr>
        <w:pStyle w:val="a3"/>
        <w:numPr>
          <w:ilvl w:val="2"/>
          <w:numId w:val="101"/>
        </w:numPr>
        <w:shd w:val="clear" w:color="auto" w:fill="FFFFFF"/>
        <w:jc w:val="center"/>
        <w:rPr>
          <w:rFonts w:ascii="Times New Roman" w:hAnsi="Times New Roman" w:cs="Times New Roman"/>
          <w:b/>
          <w:bCs/>
          <w:sz w:val="24"/>
          <w:szCs w:val="24"/>
        </w:rPr>
      </w:pPr>
      <w:r w:rsidRPr="002340CF">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w:t>
      </w:r>
      <w:r w:rsidR="006A3416">
        <w:rPr>
          <w:rFonts w:ascii="Times New Roman" w:hAnsi="Times New Roman" w:cs="Times New Roman"/>
          <w:sz w:val="24"/>
          <w:szCs w:val="24"/>
        </w:rPr>
        <w:t>А</w:t>
      </w:r>
      <w:r>
        <w:rPr>
          <w:rFonts w:ascii="Times New Roman" w:hAnsi="Times New Roman" w:cs="Times New Roman"/>
          <w:sz w:val="24"/>
          <w:szCs w:val="24"/>
        </w:rPr>
        <w:t>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CE1D05" w:rsidRPr="00E17FBA" w:rsidRDefault="00CE1D05" w:rsidP="00CE1D05">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и "Умка ищет друга", студия "Союзмультфильм", режиссер B. Попов, В. Пекарь, 1969,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Default="00CE1D05" w:rsidP="00115C2C">
      <w:pPr>
        <w:shd w:val="clear" w:color="auto" w:fill="FFFFFF"/>
        <w:jc w:val="both"/>
        <w:rPr>
          <w:rFonts w:ascii="Times New Roman" w:hAnsi="Times New Roman" w:cs="Times New Roman"/>
          <w:sz w:val="24"/>
          <w:szCs w:val="24"/>
        </w:rPr>
      </w:pPr>
    </w:p>
    <w:p w:rsidR="00115C2C" w:rsidRPr="003E2BE8" w:rsidRDefault="00115C2C" w:rsidP="00115C2C">
      <w:pPr>
        <w:pStyle w:val="af5"/>
        <w:spacing w:line="276" w:lineRule="auto"/>
        <w:ind w:firstLine="709"/>
      </w:pPr>
    </w:p>
    <w:p w:rsidR="00115C2C" w:rsidRPr="003E2BE8" w:rsidRDefault="00115C2C" w:rsidP="00115C2C">
      <w:pPr>
        <w:pStyle w:val="af5"/>
        <w:spacing w:line="276" w:lineRule="auto"/>
        <w:ind w:firstLine="709"/>
      </w:pPr>
    </w:p>
    <w:p w:rsidR="002F7C58" w:rsidRPr="00E66686" w:rsidRDefault="00553ADA" w:rsidP="00DF7395">
      <w:pPr>
        <w:pStyle w:val="a3"/>
        <w:numPr>
          <w:ilvl w:val="1"/>
          <w:numId w:val="100"/>
        </w:numPr>
        <w:spacing w:line="276" w:lineRule="auto"/>
        <w:rPr>
          <w:rFonts w:ascii="Times New Roman" w:eastAsia="Times New Roman" w:hAnsi="Times New Roman"/>
          <w:b/>
          <w:color w:val="000000" w:themeColor="text1"/>
          <w:sz w:val="28"/>
          <w:szCs w:val="28"/>
          <w:u w:val="single"/>
        </w:rPr>
      </w:pPr>
      <w:bookmarkStart w:id="33" w:name="_GoBack"/>
      <w:r w:rsidRPr="00E66686">
        <w:rPr>
          <w:rFonts w:ascii="Times New Roman" w:eastAsia="Times New Roman" w:hAnsi="Times New Roman"/>
          <w:b/>
          <w:color w:val="000000" w:themeColor="text1"/>
          <w:sz w:val="28"/>
          <w:szCs w:val="28"/>
          <w:u w:val="single"/>
        </w:rPr>
        <w:t>Часть, формируемая участниками образовательных отношений.</w:t>
      </w:r>
    </w:p>
    <w:bookmarkEnd w:id="33"/>
    <w:p w:rsidR="00553ADA" w:rsidRPr="00E66686" w:rsidRDefault="00553ADA" w:rsidP="007B5C41">
      <w:pPr>
        <w:shd w:val="clear" w:color="auto" w:fill="FFFFFF"/>
        <w:ind w:firstLine="567"/>
        <w:jc w:val="both"/>
        <w:rPr>
          <w:rFonts w:ascii="Times New Roman" w:hAnsi="Times New Roman" w:cs="Times New Roman"/>
          <w:color w:val="000000" w:themeColor="text1"/>
          <w:sz w:val="24"/>
          <w:szCs w:val="24"/>
        </w:rPr>
      </w:pPr>
      <w:r w:rsidRPr="00E66686">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ab/>
        <w:t>В части, формируемой участниками образовательных отношений 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w:t>
      </w:r>
      <w:r w:rsidRPr="00E66686">
        <w:rPr>
          <w:rFonts w:ascii="Times New Roman" w:hAnsi="Times New Roman" w:cs="Times New Roman"/>
          <w:b/>
          <w:color w:val="000000" w:themeColor="text1"/>
          <w:sz w:val="24"/>
          <w:szCs w:val="24"/>
        </w:rPr>
        <w:t xml:space="preserve"> Личностно-порождающее взаимодействие взрослых с детьми, </w:t>
      </w:r>
      <w:r w:rsidRPr="00E66686">
        <w:rPr>
          <w:rFonts w:ascii="Times New Roman" w:hAnsi="Times New Roman" w:cs="Times New Roman"/>
          <w:color w:val="000000" w:themeColor="text1"/>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w:t>
      </w:r>
      <w:r w:rsidRPr="00E66686">
        <w:rPr>
          <w:rFonts w:ascii="Times New Roman" w:hAnsi="Times New Roman" w:cs="Times New Roman"/>
          <w:b/>
          <w:color w:val="000000" w:themeColor="text1"/>
          <w:sz w:val="24"/>
          <w:szCs w:val="24"/>
        </w:rPr>
        <w:t xml:space="preserve"> Ориентированность педагогической оценки на относительные показатели детской успешности</w:t>
      </w:r>
      <w:r w:rsidRPr="00E66686">
        <w:rPr>
          <w:rFonts w:ascii="Times New Roman" w:hAnsi="Times New Roman" w:cs="Times New Roman"/>
          <w:b/>
          <w:i/>
          <w:color w:val="000000" w:themeColor="text1"/>
          <w:sz w:val="24"/>
          <w:szCs w:val="24"/>
        </w:rPr>
        <w:t xml:space="preserve">, </w:t>
      </w:r>
      <w:r w:rsidRPr="00E66686">
        <w:rPr>
          <w:rFonts w:ascii="Times New Roman" w:hAnsi="Times New Roman" w:cs="Times New Roman"/>
          <w:color w:val="000000" w:themeColor="text1"/>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w:t>
      </w:r>
      <w:r w:rsidRPr="00E66686">
        <w:rPr>
          <w:rFonts w:ascii="Times New Roman" w:hAnsi="Times New Roman" w:cs="Times New Roman"/>
          <w:b/>
          <w:color w:val="000000" w:themeColor="text1"/>
          <w:sz w:val="24"/>
          <w:szCs w:val="24"/>
        </w:rPr>
        <w:t xml:space="preserve"> Формирование игры </w:t>
      </w:r>
      <w:r w:rsidRPr="00E66686">
        <w:rPr>
          <w:rFonts w:ascii="Times New Roman" w:hAnsi="Times New Roman" w:cs="Times New Roman"/>
          <w:color w:val="000000" w:themeColor="text1"/>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w:t>
      </w:r>
      <w:r w:rsidRPr="00E66686">
        <w:rPr>
          <w:rFonts w:ascii="Times New Roman" w:hAnsi="Times New Roman" w:cs="Times New Roman"/>
          <w:b/>
          <w:color w:val="000000" w:themeColor="text1"/>
          <w:sz w:val="24"/>
          <w:szCs w:val="24"/>
        </w:rPr>
        <w:t xml:space="preserve"> Создание развивающей образовательной среды</w:t>
      </w:r>
      <w:r w:rsidRPr="00E66686">
        <w:rPr>
          <w:rFonts w:ascii="Times New Roman" w:hAnsi="Times New Roman" w:cs="Times New Roman"/>
          <w:b/>
          <w:i/>
          <w:color w:val="000000" w:themeColor="text1"/>
          <w:sz w:val="24"/>
          <w:szCs w:val="24"/>
        </w:rPr>
        <w:t>,</w:t>
      </w:r>
      <w:r w:rsidRPr="00E66686">
        <w:rPr>
          <w:rFonts w:ascii="Times New Roman" w:hAnsi="Times New Roman" w:cs="Times New Roman"/>
          <w:color w:val="000000" w:themeColor="text1"/>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5. </w:t>
      </w:r>
      <w:r w:rsidRPr="00E66686">
        <w:rPr>
          <w:rFonts w:ascii="Times New Roman" w:hAnsi="Times New Roman" w:cs="Times New Roman"/>
          <w:b/>
          <w:color w:val="000000" w:themeColor="text1"/>
          <w:sz w:val="24"/>
          <w:szCs w:val="24"/>
        </w:rPr>
        <w:t xml:space="preserve">Построение образовательной деятельности </w:t>
      </w:r>
      <w:r w:rsidRPr="00E66686">
        <w:rPr>
          <w:rFonts w:ascii="Times New Roman" w:hAnsi="Times New Roman" w:cs="Times New Roman"/>
          <w:color w:val="000000" w:themeColor="text1"/>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6.</w:t>
      </w:r>
      <w:r w:rsidRPr="00E66686">
        <w:rPr>
          <w:rFonts w:ascii="Times New Roman" w:hAnsi="Times New Roman" w:cs="Times New Roman"/>
          <w:b/>
          <w:color w:val="000000" w:themeColor="text1"/>
          <w:sz w:val="24"/>
          <w:szCs w:val="24"/>
        </w:rPr>
        <w:t xml:space="preserve"> Сбалансированность репродуктивной </w:t>
      </w:r>
      <w:r w:rsidRPr="00E66686">
        <w:rPr>
          <w:rFonts w:ascii="Times New Roman" w:hAnsi="Times New Roman" w:cs="Times New Roman"/>
          <w:color w:val="000000" w:themeColor="text1"/>
          <w:sz w:val="24"/>
          <w:szCs w:val="24"/>
        </w:rPr>
        <w:t xml:space="preserve">(воспроизводящей готовый образец) </w:t>
      </w:r>
      <w:r w:rsidRPr="00E66686">
        <w:rPr>
          <w:rFonts w:ascii="Times New Roman" w:hAnsi="Times New Roman" w:cs="Times New Roman"/>
          <w:b/>
          <w:color w:val="000000" w:themeColor="text1"/>
          <w:sz w:val="24"/>
          <w:szCs w:val="24"/>
        </w:rPr>
        <w:t xml:space="preserve">и продуктивной </w:t>
      </w:r>
      <w:r w:rsidRPr="00E66686">
        <w:rPr>
          <w:rFonts w:ascii="Times New Roman" w:hAnsi="Times New Roman" w:cs="Times New Roman"/>
          <w:color w:val="000000" w:themeColor="text1"/>
          <w:sz w:val="24"/>
          <w:szCs w:val="24"/>
        </w:rPr>
        <w:t xml:space="preserve">(производящей субъективно новый продукт) </w:t>
      </w:r>
      <w:r w:rsidRPr="00E66686">
        <w:rPr>
          <w:rFonts w:ascii="Times New Roman" w:hAnsi="Times New Roman" w:cs="Times New Roman"/>
          <w:b/>
          <w:color w:val="000000" w:themeColor="text1"/>
          <w:sz w:val="24"/>
          <w:szCs w:val="24"/>
        </w:rPr>
        <w:t xml:space="preserve">деятельности, </w:t>
      </w:r>
      <w:r w:rsidRPr="00E66686">
        <w:rPr>
          <w:rFonts w:ascii="Times New Roman" w:hAnsi="Times New Roman" w:cs="Times New Roman"/>
          <w:color w:val="000000" w:themeColor="text1"/>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7. </w:t>
      </w:r>
      <w:r w:rsidRPr="00E66686">
        <w:rPr>
          <w:rFonts w:ascii="Times New Roman" w:hAnsi="Times New Roman" w:cs="Times New Roman"/>
          <w:b/>
          <w:color w:val="000000" w:themeColor="text1"/>
          <w:sz w:val="24"/>
          <w:szCs w:val="24"/>
        </w:rPr>
        <w:t xml:space="preserve">Участие семьи </w:t>
      </w:r>
      <w:r w:rsidRPr="00E66686">
        <w:rPr>
          <w:rFonts w:ascii="Times New Roman" w:hAnsi="Times New Roman" w:cs="Times New Roman"/>
          <w:color w:val="000000" w:themeColor="text1"/>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8.</w:t>
      </w:r>
      <w:r w:rsidRPr="00E66686">
        <w:rPr>
          <w:rFonts w:ascii="Times New Roman" w:hAnsi="Times New Roman" w:cs="Times New Roman"/>
          <w:b/>
          <w:color w:val="000000" w:themeColor="text1"/>
          <w:sz w:val="24"/>
          <w:szCs w:val="24"/>
        </w:rPr>
        <w:t xml:space="preserve"> Профессиональное развитие педагогов</w:t>
      </w:r>
      <w:r w:rsidRPr="00E66686">
        <w:rPr>
          <w:rFonts w:ascii="Times New Roman" w:hAnsi="Times New Roman" w:cs="Times New Roman"/>
          <w:b/>
          <w:i/>
          <w:color w:val="000000" w:themeColor="text1"/>
          <w:sz w:val="24"/>
          <w:szCs w:val="24"/>
        </w:rPr>
        <w:t xml:space="preserve">, </w:t>
      </w:r>
      <w:r w:rsidRPr="00E66686">
        <w:rPr>
          <w:rFonts w:ascii="Times New Roman" w:hAnsi="Times New Roman" w:cs="Times New Roman"/>
          <w:color w:val="000000" w:themeColor="text1"/>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p>
    <w:p w:rsidR="00553ADA" w:rsidRPr="00E66686" w:rsidRDefault="00553ADA" w:rsidP="00324113">
      <w:pPr>
        <w:shd w:val="clear" w:color="auto" w:fill="FFFFFF"/>
        <w:ind w:firstLine="709"/>
        <w:jc w:val="both"/>
        <w:rPr>
          <w:rFonts w:ascii="Times New Roman" w:hAnsi="Times New Roman" w:cs="Times New Roman"/>
          <w:bCs/>
          <w:color w:val="000000" w:themeColor="text1"/>
          <w:sz w:val="24"/>
          <w:szCs w:val="24"/>
        </w:rPr>
      </w:pPr>
      <w:r w:rsidRPr="00E66686">
        <w:rPr>
          <w:rFonts w:ascii="Times New Roman" w:hAnsi="Times New Roman" w:cs="Times New Roman"/>
          <w:b/>
          <w:color w:val="000000" w:themeColor="text1"/>
          <w:sz w:val="24"/>
          <w:szCs w:val="24"/>
        </w:rPr>
        <w:t>3.2.2. Организация развивающей предметно-пространственной среды.</w:t>
      </w:r>
      <w:r w:rsidRPr="00E66686">
        <w:rPr>
          <w:rFonts w:ascii="Times New Roman" w:hAnsi="Times New Roman" w:cs="Times New Roman"/>
          <w:color w:val="000000" w:themeColor="text1"/>
          <w:sz w:val="24"/>
          <w:szCs w:val="24"/>
        </w:rPr>
        <w:t> </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ab/>
        <w:t>Предметно-пространственная среда М</w:t>
      </w:r>
      <w:r w:rsidR="00285E48" w:rsidRPr="00E66686">
        <w:rPr>
          <w:rFonts w:ascii="Times New Roman" w:hAnsi="Times New Roman" w:cs="Times New Roman"/>
          <w:color w:val="000000" w:themeColor="text1"/>
          <w:sz w:val="24"/>
          <w:szCs w:val="24"/>
        </w:rPr>
        <w:t>А</w:t>
      </w:r>
      <w:r w:rsidRPr="00E66686">
        <w:rPr>
          <w:rFonts w:ascii="Times New Roman" w:hAnsi="Times New Roman" w:cs="Times New Roman"/>
          <w:color w:val="000000" w:themeColor="text1"/>
          <w:sz w:val="24"/>
          <w:szCs w:val="24"/>
        </w:rPr>
        <w:t>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ab/>
      </w:r>
      <w:r w:rsidRPr="00E66686">
        <w:rPr>
          <w:rFonts w:ascii="Times New Roman" w:hAnsi="Times New Roman" w:cs="Times New Roman"/>
          <w:color w:val="000000" w:themeColor="text1"/>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E66686"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0000" w:themeColor="text1"/>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302"/>
        <w:gridCol w:w="7753"/>
      </w:tblGrid>
      <w:tr w:rsidR="002E2438" w:rsidRPr="00E66686"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Оснащение</w:t>
            </w:r>
          </w:p>
        </w:tc>
      </w:tr>
      <w:tr w:rsidR="002E2438" w:rsidRPr="00E66686"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Куклы, в национальных костюмах народов Поволжья;</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народные игрушки (актюбинские и шемордановские);</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игровые маркеры для организации сюжетных игр («Семья», «В деревне», «Кухня», «Кафе», «Путешествие по городу...»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кукольная кровать (бишек);</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постельного белья и кухонных принадлежностей с элементами татарской вышивки;</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кухонный инвентарь: столовая и чайная посуда, деревянные расписные ложки, </w:t>
            </w:r>
            <w:r w:rsidR="0004717C" w:rsidRPr="00E66686">
              <w:rPr>
                <w:rFonts w:ascii="Times New Roman" w:hAnsi="Times New Roman" w:cs="Times New Roman"/>
                <w:color w:val="000000" w:themeColor="text1"/>
                <w:sz w:val="20"/>
                <w:szCs w:val="20"/>
              </w:rPr>
              <w:t>глиняный кувшин</w:t>
            </w:r>
            <w:r w:rsidRPr="00E66686">
              <w:rPr>
                <w:rFonts w:ascii="Times New Roman" w:hAnsi="Times New Roman" w:cs="Times New Roman"/>
                <w:color w:val="000000" w:themeColor="text1"/>
                <w:sz w:val="20"/>
                <w:szCs w:val="20"/>
              </w:rPr>
              <w:t>, медный самовар, кумган, ведра с коромыслом, скалка, доска для раскатывания теста,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мучные изделия из соленого теста (вак бэлиш, перемяч, чак-чак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предметы ряжения (тюбетейка, платок, камзол, калфак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картотека народных пословиц и поговорок.</w:t>
            </w:r>
          </w:p>
        </w:tc>
      </w:tr>
      <w:tr w:rsidR="002E2438" w:rsidRPr="00E66686"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w:t>
            </w:r>
            <w:r w:rsidR="0004717C" w:rsidRPr="00E66686">
              <w:rPr>
                <w:rFonts w:ascii="Times New Roman" w:eastAsia="Georgia" w:hAnsi="Times New Roman" w:cs="Times New Roman"/>
                <w:color w:val="000000" w:themeColor="text1"/>
                <w:sz w:val="20"/>
                <w:szCs w:val="20"/>
              </w:rPr>
              <w:t>м</w:t>
            </w:r>
            <w:r w:rsidRPr="00E66686">
              <w:rPr>
                <w:rFonts w:ascii="Times New Roman" w:eastAsia="Georgia" w:hAnsi="Times New Roman" w:cs="Times New Roman"/>
                <w:color w:val="000000" w:themeColor="text1"/>
                <w:sz w:val="20"/>
                <w:szCs w:val="20"/>
              </w:rPr>
              <w:t>атрешка пятикукольная, расписанная национальным орнаментом;</w:t>
            </w:r>
          </w:p>
          <w:p w:rsidR="00553ADA" w:rsidRPr="00E66686"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коллекция тканей, используемых при изготовлении национального костюма;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предметы национального быта;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книга «Национальная татарская кухня»;</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E66686">
              <w:rPr>
                <w:rFonts w:ascii="Times New Roman" w:hAnsi="Times New Roman" w:cs="Times New Roman"/>
                <w:color w:val="000000" w:themeColor="text1"/>
                <w:sz w:val="20"/>
                <w:szCs w:val="20"/>
              </w:rPr>
              <w:t xml:space="preserve">Завод имени Серго» (компания POZIS), Кукморский валяльно-войлочный комбинат </w:t>
            </w:r>
            <w:r w:rsidRPr="00E66686">
              <w:rPr>
                <w:rFonts w:ascii="Times New Roman" w:eastAsia="Georgia" w:hAnsi="Times New Roman" w:cs="Times New Roman"/>
                <w:color w:val="000000" w:themeColor="text1"/>
                <w:sz w:val="20"/>
                <w:szCs w:val="20"/>
              </w:rPr>
              <w:t>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комплект костюмов по профессиям (инженер-нефтяник, строитель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геральдические знаки Республики Татарстан и Российской Федерации (флаг, герб, гимн);</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комплекты портретов Президентов РФ, РТ, мэра города;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комплекты портретов писателей, поэтов, художников-иллюстраторов и др. выдающихся личностей республики;</w:t>
            </w:r>
          </w:p>
          <w:p w:rsidR="00553ADA" w:rsidRPr="00E66686"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фото-видео материалы, </w:t>
            </w:r>
            <w:r w:rsidR="0004717C" w:rsidRPr="00E66686">
              <w:rPr>
                <w:rFonts w:ascii="Times New Roman" w:hAnsi="Times New Roman" w:cs="Times New Roman"/>
                <w:color w:val="000000" w:themeColor="text1"/>
                <w:sz w:val="20"/>
                <w:szCs w:val="20"/>
              </w:rPr>
              <w:t>книги о</w:t>
            </w:r>
            <w:r w:rsidRPr="00E66686">
              <w:rPr>
                <w:rFonts w:ascii="Times New Roman" w:hAnsi="Times New Roman" w:cs="Times New Roman"/>
                <w:color w:val="000000" w:themeColor="text1"/>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«Большой детский атлас»;</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глобус;</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документальные (познавательные, развивающие) фильмы для детей о животных и растениях региона;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гербарий растений родного края (деревья - дуб, липа, сосна, осина, ель, клен и др.; </w:t>
            </w:r>
            <w:r w:rsidR="0004717C" w:rsidRPr="00E66686">
              <w:rPr>
                <w:rFonts w:ascii="Times New Roman" w:eastAsia="Georgia" w:hAnsi="Times New Roman" w:cs="Times New Roman"/>
                <w:color w:val="000000" w:themeColor="text1"/>
                <w:sz w:val="20"/>
                <w:szCs w:val="20"/>
              </w:rPr>
              <w:t>цветущие травы</w:t>
            </w:r>
            <w:r w:rsidRPr="00E66686">
              <w:rPr>
                <w:rFonts w:ascii="Times New Roman" w:eastAsia="Georgia" w:hAnsi="Times New Roman" w:cs="Times New Roman"/>
                <w:color w:val="000000" w:themeColor="text1"/>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лесных (луговых) ягод (земляника лесная, клубника луговая, малина, черника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муляжи овощей, фруктов, грибов;</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домашних животных (корова, лошадь, овца, коза, собака, кошка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картинки с изображением домашних птиц (петух, курица, цыпленок, утка, гусь, индюк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зимующих птиц (сорока, ворона, синица, воробей, дятел, тетерев, глухарь, филин, сова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иллюстрации с изображением </w:t>
            </w:r>
            <w:r w:rsidR="0004717C" w:rsidRPr="00E66686">
              <w:rPr>
                <w:rFonts w:ascii="Times New Roman" w:eastAsia="Georgia" w:hAnsi="Times New Roman" w:cs="Times New Roman"/>
                <w:color w:val="000000" w:themeColor="text1"/>
                <w:sz w:val="20"/>
                <w:szCs w:val="20"/>
              </w:rPr>
              <w:t>перелетных птиц</w:t>
            </w:r>
            <w:r w:rsidRPr="00E66686">
              <w:rPr>
                <w:rFonts w:ascii="Times New Roman" w:eastAsia="Georgia" w:hAnsi="Times New Roman" w:cs="Times New Roman"/>
                <w:color w:val="000000" w:themeColor="text1"/>
                <w:sz w:val="20"/>
                <w:szCs w:val="20"/>
              </w:rPr>
              <w:t xml:space="preserve"> (ласточка, скворец, грач, иволга, кукушка, жаворонок, соловей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водоплавающих птиц, (чайка, лебедь, гусь, утка, цапля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набор фигурок животных </w:t>
            </w:r>
            <w:r w:rsidR="0004717C" w:rsidRPr="00E66686">
              <w:rPr>
                <w:rFonts w:ascii="Times New Roman" w:eastAsia="Georgia" w:hAnsi="Times New Roman" w:cs="Times New Roman"/>
                <w:color w:val="000000" w:themeColor="text1"/>
                <w:sz w:val="20"/>
                <w:szCs w:val="20"/>
              </w:rPr>
              <w:t>и птиц</w:t>
            </w:r>
            <w:r w:rsidRPr="00E66686">
              <w:rPr>
                <w:rFonts w:ascii="Times New Roman" w:eastAsia="Georgia" w:hAnsi="Times New Roman" w:cs="Times New Roman"/>
                <w:color w:val="000000" w:themeColor="text1"/>
                <w:sz w:val="20"/>
                <w:szCs w:val="20"/>
              </w:rPr>
              <w:t>;</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Красная книга Республики Татарстан;</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детские энциклопедии;</w:t>
            </w:r>
          </w:p>
          <w:p w:rsidR="00553ADA" w:rsidRPr="00E66686"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E66686"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документальные (развивающие, познавательные) фильмы для </w:t>
            </w:r>
            <w:r w:rsidR="0004717C" w:rsidRPr="00E66686">
              <w:rPr>
                <w:rFonts w:ascii="Times New Roman" w:hAnsi="Times New Roman" w:cs="Times New Roman"/>
                <w:color w:val="000000" w:themeColor="text1"/>
                <w:sz w:val="20"/>
                <w:szCs w:val="20"/>
              </w:rPr>
              <w:t>детей, наглядные</w:t>
            </w:r>
            <w:r w:rsidRPr="00E66686">
              <w:rPr>
                <w:rFonts w:ascii="Times New Roman" w:hAnsi="Times New Roman" w:cs="Times New Roman"/>
                <w:color w:val="000000" w:themeColor="text1"/>
                <w:sz w:val="20"/>
                <w:szCs w:val="20"/>
              </w:rPr>
              <w:t xml:space="preserve"> пособия об истории города Казани;</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документальный фильм для </w:t>
            </w:r>
            <w:r w:rsidR="0004717C" w:rsidRPr="00E66686">
              <w:rPr>
                <w:rFonts w:ascii="Times New Roman" w:eastAsia="Georgia" w:hAnsi="Times New Roman" w:cs="Times New Roman"/>
                <w:color w:val="000000" w:themeColor="text1"/>
                <w:sz w:val="20"/>
                <w:szCs w:val="20"/>
              </w:rPr>
              <w:t>детей, наглядные</w:t>
            </w:r>
            <w:r w:rsidRPr="00E66686">
              <w:rPr>
                <w:rFonts w:ascii="Times New Roman" w:eastAsia="Georgia" w:hAnsi="Times New Roman" w:cs="Times New Roman"/>
                <w:color w:val="000000" w:themeColor="text1"/>
                <w:sz w:val="20"/>
                <w:szCs w:val="20"/>
              </w:rPr>
              <w:t xml:space="preserve"> пособия с </w:t>
            </w:r>
            <w:r w:rsidR="0004717C" w:rsidRPr="00E66686">
              <w:rPr>
                <w:rFonts w:ascii="Times New Roman" w:eastAsia="Georgia" w:hAnsi="Times New Roman" w:cs="Times New Roman"/>
                <w:color w:val="000000" w:themeColor="text1"/>
                <w:sz w:val="20"/>
                <w:szCs w:val="20"/>
              </w:rPr>
              <w:t>изображением достопримечательностей</w:t>
            </w:r>
            <w:r w:rsidRPr="00E66686">
              <w:rPr>
                <w:rFonts w:ascii="Times New Roman" w:eastAsia="Georgia" w:hAnsi="Times New Roman" w:cs="Times New Roman"/>
                <w:color w:val="000000" w:themeColor="text1"/>
                <w:sz w:val="20"/>
                <w:szCs w:val="20"/>
              </w:rPr>
              <w:t xml:space="preserve"> о</w:t>
            </w:r>
            <w:r w:rsidRPr="00E66686">
              <w:rPr>
                <w:rFonts w:ascii="Times New Roman" w:hAnsi="Times New Roman" w:cs="Times New Roman"/>
                <w:color w:val="000000" w:themeColor="text1"/>
                <w:sz w:val="20"/>
                <w:szCs w:val="20"/>
              </w:rPr>
              <w:t>стров-града Свияжск</w:t>
            </w:r>
            <w:r w:rsidRPr="00E66686">
              <w:rPr>
                <w:rFonts w:ascii="Times New Roman" w:eastAsia="Georgia" w:hAnsi="Times New Roman" w:cs="Times New Roman"/>
                <w:color w:val="000000" w:themeColor="text1"/>
                <w:sz w:val="20"/>
                <w:szCs w:val="20"/>
              </w:rPr>
              <w:t>;</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документальный фильм для детей, наглядные пособия с </w:t>
            </w:r>
            <w:r w:rsidR="0004717C" w:rsidRPr="00E66686">
              <w:rPr>
                <w:rFonts w:ascii="Times New Roman" w:eastAsia="Georgia" w:hAnsi="Times New Roman" w:cs="Times New Roman"/>
                <w:color w:val="000000" w:themeColor="text1"/>
                <w:sz w:val="20"/>
                <w:szCs w:val="20"/>
              </w:rPr>
              <w:t>изображением достопримечательностей</w:t>
            </w:r>
            <w:r w:rsidRPr="00E66686">
              <w:rPr>
                <w:rFonts w:ascii="Times New Roman" w:eastAsia="Georgia" w:hAnsi="Times New Roman" w:cs="Times New Roman"/>
                <w:color w:val="000000" w:themeColor="text1"/>
                <w:sz w:val="20"/>
                <w:szCs w:val="20"/>
              </w:rPr>
              <w:t xml:space="preserve"> древнего города Булгар.</w:t>
            </w:r>
          </w:p>
        </w:tc>
      </w:tr>
      <w:tr w:rsidR="002E2438" w:rsidRPr="00E66686"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Татарско-русский словарь, русско-татарский словарь, словарь синонимов и др.;</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демонстрационный и раздаточный материал</w:t>
            </w:r>
            <w:r w:rsidRPr="00E66686">
              <w:rPr>
                <w:rFonts w:ascii="Times New Roman" w:hAnsi="Times New Roman" w:cs="Times New Roman"/>
                <w:color w:val="000000" w:themeColor="text1"/>
                <w:sz w:val="20"/>
                <w:szCs w:val="20"/>
              </w:rPr>
              <w:t xml:space="preserve"> УМК «Татарча сөйләшәбез»;</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рабочие тетради для самостоятельной работы детей;</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компакт дисков с аудио и видеозаписями</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татарских народных сказок;</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печатная и/или электронная библиотека для взрослых; </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портреты детских писателей, поэтов, художников-иллюстраторов Республики Татарстан;</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мультфильмы студии «Татармультфильм», к</w:t>
            </w:r>
            <w:r w:rsidRPr="00E66686">
              <w:rPr>
                <w:rFonts w:ascii="Times New Roman" w:hAnsi="Times New Roman" w:cs="Times New Roman"/>
                <w:color w:val="000000" w:themeColor="text1"/>
                <w:sz w:val="20"/>
                <w:szCs w:val="20"/>
              </w:rPr>
              <w:t>иностудии «Союзмультфильм»;</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предметные, сюжетные, разрезные картинки;</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картотека словесных игр «Лишнее слово»; </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настольные игры («Лото», «Домино», «Третий лишний», «Четвертый лишний» и др.);</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развивающие игры («Найди по описанию», «Найди пару», «Переводчики», «Цепочка слов» и др.);</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пальчиковые игры;</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атрибуты к театрализованным, режиссерским играм, импровизациям; маски, полумаски;</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к татарским народным сказкам;</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E66686"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компакт-дисков с татарскими народными танцевальными мелодиями для детей с 3-7 лет «Шома бас»;</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музыкальные инструменты (или иллюстративный материал, звукозаписи): домбра, кубыз, мандолина, курай, гармонь, тальянка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видеозапись Государственного ансамбля песни и танца Республики Татарстан;</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видеозаписи детских хореографических и вокальных ансамблей республики;</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костюмов для исполнения танцев народов Поволжья;</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костюмов для импровизаций, театрализованных представлений;</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набор для составления цветочно-растительного орнамента татарского декоративно-прикладного искусства;</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иллюстрации (печатные и электронные) народных промыслов республики;</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дидактические игры (в т.ч. электронные) «Укрась тюбетейку» (ичиги, фартук, платок и т.д.);</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дидактическая игра «Лото» («Музыкальные инструменты», «Орнаменты» и др.);</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разрезные картинки (предметные, сюжетные);</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раскрасок;</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комплект силуэтов предметов одежды, быта, архитектурных ансамблей </w:t>
            </w:r>
            <w:r w:rsidR="0004717C" w:rsidRPr="00E66686">
              <w:rPr>
                <w:rFonts w:ascii="Times New Roman" w:hAnsi="Times New Roman" w:cs="Times New Roman"/>
                <w:color w:val="000000" w:themeColor="text1"/>
                <w:sz w:val="20"/>
                <w:szCs w:val="20"/>
              </w:rPr>
              <w:t>для самостоятельной</w:t>
            </w:r>
            <w:r w:rsidRPr="00E66686">
              <w:rPr>
                <w:rFonts w:ascii="Times New Roman" w:hAnsi="Times New Roman" w:cs="Times New Roman"/>
                <w:color w:val="000000" w:themeColor="text1"/>
                <w:sz w:val="20"/>
                <w:szCs w:val="20"/>
              </w:rPr>
              <w:t xml:space="preserve"> деятельности;</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кукольный театр;</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видеозаписи передач «Кучтэнэч», «Поем и учим татарский язык».</w:t>
            </w:r>
          </w:p>
        </w:tc>
      </w:tr>
      <w:tr w:rsidR="002E2438" w:rsidRPr="00E66686"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Картотека игр народов Поволжья;</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атрибуты для национальных игр-состязаний (мешки, длинные палки, горшки, полотенца, вёдра с коромыслами, ложки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картотека игр из цикла «Сабантуй»;</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мультипликационные фильмы о пользе здорового образа жизни, про здоровое питание;</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видеофильмы о </w:t>
            </w:r>
            <w:r w:rsidRPr="00E66686">
              <w:rPr>
                <w:rFonts w:ascii="Times New Roman" w:hAnsi="Times New Roman" w:cs="Times New Roman"/>
                <w:b/>
                <w:color w:val="000000" w:themeColor="text1"/>
                <w:sz w:val="20"/>
                <w:szCs w:val="20"/>
              </w:rPr>
              <w:t xml:space="preserve">XXVII Всемирной летней </w:t>
            </w:r>
            <w:r w:rsidR="0004717C" w:rsidRPr="00E66686">
              <w:rPr>
                <w:rFonts w:ascii="Times New Roman" w:hAnsi="Times New Roman" w:cs="Times New Roman"/>
                <w:color w:val="000000" w:themeColor="text1"/>
                <w:sz w:val="20"/>
                <w:szCs w:val="20"/>
              </w:rPr>
              <w:t>Универсиаде -</w:t>
            </w:r>
            <w:r w:rsidRPr="00E66686">
              <w:rPr>
                <w:rFonts w:ascii="Times New Roman" w:hAnsi="Times New Roman" w:cs="Times New Roman"/>
                <w:color w:val="000000" w:themeColor="text1"/>
                <w:sz w:val="20"/>
                <w:szCs w:val="20"/>
              </w:rPr>
              <w:t xml:space="preserve"> 2013 г., XVI чемпионате мира по водным видам спорта – 2015 г. и др.</w:t>
            </w:r>
          </w:p>
        </w:tc>
      </w:tr>
    </w:tbl>
    <w:p w:rsidR="00553ADA" w:rsidRPr="00E66686"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0000" w:themeColor="text1"/>
          <w:sz w:val="24"/>
          <w:szCs w:val="24"/>
        </w:rPr>
      </w:pPr>
    </w:p>
    <w:p w:rsidR="00553ADA" w:rsidRPr="00E66686" w:rsidRDefault="00553ADA" w:rsidP="002E2438">
      <w:pPr>
        <w:shd w:val="clear" w:color="auto" w:fill="FFFFFF"/>
        <w:jc w:val="both"/>
        <w:rPr>
          <w:rFonts w:ascii="Times New Roman" w:hAnsi="Times New Roman" w:cs="Times New Roman"/>
          <w:color w:val="000000" w:themeColor="text1"/>
          <w:sz w:val="24"/>
          <w:szCs w:val="24"/>
        </w:rPr>
      </w:pPr>
      <w:r w:rsidRPr="00E66686">
        <w:rPr>
          <w:rFonts w:ascii="Times New Roman" w:hAnsi="Times New Roman" w:cs="Times New Roman"/>
          <w:b/>
          <w:color w:val="000000" w:themeColor="text1"/>
          <w:sz w:val="24"/>
          <w:szCs w:val="24"/>
        </w:rPr>
        <w:t>3.2.</w:t>
      </w:r>
      <w:r w:rsidR="002E2438" w:rsidRPr="00E66686">
        <w:rPr>
          <w:rFonts w:ascii="Times New Roman" w:hAnsi="Times New Roman" w:cs="Times New Roman"/>
          <w:b/>
          <w:color w:val="000000" w:themeColor="text1"/>
          <w:sz w:val="24"/>
          <w:szCs w:val="24"/>
        </w:rPr>
        <w:t>3</w:t>
      </w:r>
      <w:r w:rsidRPr="00E66686">
        <w:rPr>
          <w:rFonts w:ascii="Times New Roman" w:hAnsi="Times New Roman" w:cs="Times New Roman"/>
          <w:b/>
          <w:color w:val="000000" w:themeColor="text1"/>
          <w:sz w:val="24"/>
          <w:szCs w:val="24"/>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r w:rsidRPr="00E66686">
        <w:rPr>
          <w:rFonts w:ascii="Times New Roman" w:hAnsi="Times New Roman" w:cs="Times New Roman"/>
          <w:b/>
          <w:bCs/>
          <w:color w:val="000000" w:themeColor="text1"/>
          <w:sz w:val="24"/>
          <w:szCs w:val="24"/>
        </w:rPr>
        <w:t>5-6 лет</w:t>
      </w:r>
      <w:r w:rsidR="00780663" w:rsidRPr="00E66686">
        <w:rPr>
          <w:rFonts w:ascii="Times New Roman" w:hAnsi="Times New Roman" w:cs="Times New Roman"/>
          <w:b/>
          <w:bCs/>
          <w:color w:val="000000" w:themeColor="text1"/>
          <w:sz w:val="24"/>
          <w:szCs w:val="24"/>
        </w:rPr>
        <w:t>.</w:t>
      </w:r>
    </w:p>
    <w:p w:rsidR="00553ADA" w:rsidRPr="00E66686"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0000" w:themeColor="text1"/>
          <w:sz w:val="24"/>
          <w:szCs w:val="24"/>
        </w:rPr>
      </w:pPr>
      <w:r w:rsidRPr="00E66686">
        <w:rPr>
          <w:rFonts w:ascii="Times New Roman" w:hAnsi="Times New Roman" w:cs="Times New Roman"/>
          <w:color w:val="000000" w:themeColor="text1"/>
          <w:sz w:val="24"/>
          <w:szCs w:val="24"/>
        </w:rPr>
        <w:t> </w:t>
      </w:r>
      <w:r w:rsidR="002E2438" w:rsidRPr="00E66686">
        <w:rPr>
          <w:rFonts w:ascii="Times New Roman" w:eastAsia="Times New Roman" w:hAnsi="Times New Roman" w:cs="Times New Roman"/>
          <w:b/>
          <w:i/>
          <w:color w:val="000000" w:themeColor="text1"/>
          <w:sz w:val="24"/>
          <w:szCs w:val="24"/>
        </w:rPr>
        <w:t>Для чтения</w:t>
      </w:r>
      <w:r w:rsidR="00780663" w:rsidRPr="00E66686">
        <w:rPr>
          <w:rFonts w:ascii="Times New Roman" w:hAnsi="Times New Roman" w:cs="Times New Roman"/>
          <w:b/>
          <w:color w:val="000000" w:themeColor="text1"/>
          <w:sz w:val="24"/>
          <w:szCs w:val="24"/>
        </w:rPr>
        <w:t>.</w:t>
      </w:r>
      <w:r w:rsidR="002E2438" w:rsidRPr="00E66686">
        <w:rPr>
          <w:rFonts w:ascii="Times New Roman" w:hAnsi="Times New Roman" w:cs="Times New Roman"/>
          <w:b/>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Малые формы фольклора</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E66686"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Сказки</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w:t>
      </w:r>
      <w:r w:rsidR="00553ADA" w:rsidRPr="00E66686">
        <w:rPr>
          <w:rFonts w:ascii="Times New Roman" w:hAnsi="Times New Roman" w:cs="Times New Roman"/>
          <w:color w:val="000000" w:themeColor="text1"/>
          <w:sz w:val="24"/>
          <w:szCs w:val="24"/>
        </w:rPr>
        <w:t xml:space="preserve">Глупый волк», пер. Р. Ахмета; «Лиса, еж и ежиха», пер. Л. Замалетдинова; «Три дочери», обр. С. Гильмутдиновой.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Литературные сказки:</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Р. Батулла. «Лесные разбойники», пер. Э. Умерова; А. Гаффар. «Червяк идет в гости»; Г. Галеев. «Петух и часы», пер. Л. Файзуллиной.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Поэзия</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Г. Тукай. «Осень» (отрывок), пер. А. Ахматовой; Р. Валеева. «Тюбетейка и калфак», пер. Е. Муравьева; М. </w:t>
      </w:r>
      <w:r w:rsidR="00780663" w:rsidRPr="00E66686">
        <w:rPr>
          <w:rFonts w:ascii="Times New Roman" w:hAnsi="Times New Roman" w:cs="Times New Roman"/>
          <w:color w:val="000000" w:themeColor="text1"/>
          <w:sz w:val="24"/>
          <w:szCs w:val="24"/>
        </w:rPr>
        <w:t>Джалиль «</w:t>
      </w:r>
      <w:r w:rsidRPr="00E66686">
        <w:rPr>
          <w:rFonts w:ascii="Times New Roman" w:hAnsi="Times New Roman" w:cs="Times New Roman"/>
          <w:color w:val="000000" w:themeColor="text1"/>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Проза</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Для заучивания наизусть</w:t>
      </w:r>
      <w:r w:rsidR="00780663" w:rsidRPr="00E66686">
        <w:rPr>
          <w:rFonts w:ascii="Times New Roman" w:hAnsi="Times New Roman" w:cs="Times New Roman"/>
          <w:b/>
          <w:i/>
          <w:color w:val="000000" w:themeColor="text1"/>
          <w:sz w:val="24"/>
          <w:szCs w:val="24"/>
        </w:rPr>
        <w:t>:</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Г. Тукай, «Наша семья», пер. В. Лунина; А. Кари. «Дедушка Мороз», пер. Е.Муравьева; Р. Валеева. «Поздравляю тебе, мама», пер. В. Валеевой.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Для чтения в лицах</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Р. Миннуллин. «Сын и мама», пер. С. Малышева; Ш. Галиев. «Я нарисовал дом», пер. В. Баширова; З. Нури. «Письмо другу»,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Дополнительная литература</w:t>
      </w:r>
      <w:r w:rsidR="00780663" w:rsidRPr="00E66686">
        <w:rPr>
          <w:rFonts w:ascii="Times New Roman" w:hAnsi="Times New Roman" w:cs="Times New Roman"/>
          <w:b/>
          <w:i/>
          <w:color w:val="000000" w:themeColor="text1"/>
          <w:sz w:val="24"/>
          <w:szCs w:val="24"/>
        </w:rPr>
        <w:t>:</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Поэзия</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E66686"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0000" w:themeColor="text1"/>
          <w:sz w:val="24"/>
          <w:szCs w:val="24"/>
        </w:rPr>
      </w:pPr>
    </w:p>
    <w:p w:rsidR="00553ADA" w:rsidRPr="00E66686"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0000" w:themeColor="text1"/>
          <w:sz w:val="24"/>
          <w:szCs w:val="24"/>
        </w:rPr>
      </w:pPr>
      <w:r w:rsidRPr="00E66686">
        <w:rPr>
          <w:rFonts w:ascii="Times New Roman" w:eastAsia="Times New Roman" w:hAnsi="Times New Roman" w:cs="Times New Roman"/>
          <w:color w:val="000000" w:themeColor="text1"/>
          <w:sz w:val="24"/>
          <w:szCs w:val="24"/>
        </w:rPr>
        <w:t>Рекомедуемый музыкальный репертуар</w:t>
      </w:r>
      <w:r w:rsidR="00780663" w:rsidRPr="00E66686">
        <w:rPr>
          <w:rFonts w:ascii="Times New Roman" w:eastAsia="Times New Roman" w:hAnsi="Times New Roman" w:cs="Times New Roman"/>
          <w:color w:val="000000" w:themeColor="text1"/>
          <w:sz w:val="24"/>
          <w:szCs w:val="24"/>
        </w:rPr>
        <w:t>:</w:t>
      </w:r>
    </w:p>
    <w:p w:rsidR="00553ADA" w:rsidRPr="00E66686"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Слушание музыки:</w:t>
      </w:r>
      <w:r w:rsidR="00553ADA" w:rsidRPr="00E66686">
        <w:rPr>
          <w:rFonts w:ascii="Times New Roman" w:hAnsi="Times New Roman" w:cs="Times New Roman"/>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E66686">
        <w:rPr>
          <w:rFonts w:ascii="Times New Roman" w:hAnsi="Times New Roman" w:cs="Times New Roman"/>
          <w:color w:val="000000" w:themeColor="text1"/>
          <w:sz w:val="24"/>
          <w:szCs w:val="24"/>
        </w:rPr>
        <w:t>Яруллина; «</w:t>
      </w:r>
      <w:r w:rsidRPr="00E66686">
        <w:rPr>
          <w:rFonts w:ascii="Times New Roman" w:hAnsi="Times New Roman" w:cs="Times New Roman"/>
          <w:color w:val="000000" w:themeColor="text1"/>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E66686">
        <w:rPr>
          <w:rFonts w:ascii="Times New Roman" w:hAnsi="Times New Roman" w:cs="Times New Roman"/>
          <w:color w:val="000000" w:themeColor="text1"/>
          <w:sz w:val="24"/>
          <w:szCs w:val="24"/>
        </w:rPr>
        <w:t>Рахмани; «</w:t>
      </w:r>
      <w:r w:rsidRPr="00E66686">
        <w:rPr>
          <w:rFonts w:ascii="Times New Roman" w:hAnsi="Times New Roman" w:cs="Times New Roman"/>
          <w:color w:val="000000" w:themeColor="text1"/>
          <w:sz w:val="24"/>
          <w:szCs w:val="24"/>
        </w:rPr>
        <w:t>Сабантуй», муз. Л. Батыр-Булгари, сл. Г. Зайнашевой,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Пение</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Музыкально-ритмические движения</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 xml:space="preserve">Упражнения: </w:t>
      </w:r>
      <w:r w:rsidRPr="00E66686">
        <w:rPr>
          <w:rFonts w:ascii="Times New Roman" w:hAnsi="Times New Roman" w:cs="Times New Roman"/>
          <w:color w:val="000000" w:themeColor="text1"/>
          <w:sz w:val="24"/>
          <w:szCs w:val="24"/>
        </w:rPr>
        <w:t xml:space="preserve">«Юный физкультурник», муз. А. Бакирова; «Марш», Н. Жиганова; «Встаньте в круг», татарская народная </w:t>
      </w:r>
      <w:r w:rsidR="00780663" w:rsidRPr="00E66686">
        <w:rPr>
          <w:rFonts w:ascii="Times New Roman" w:hAnsi="Times New Roman" w:cs="Times New Roman"/>
          <w:color w:val="000000" w:themeColor="text1"/>
          <w:sz w:val="24"/>
          <w:szCs w:val="24"/>
        </w:rPr>
        <w:t>мелодия.</w:t>
      </w:r>
      <w:r w:rsidRPr="00E66686">
        <w:rPr>
          <w:rFonts w:ascii="Times New Roman" w:hAnsi="Times New Roman" w:cs="Times New Roman"/>
          <w:color w:val="000000" w:themeColor="text1"/>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 xml:space="preserve">Упражнения с </w:t>
      </w:r>
      <w:r w:rsidR="00780663" w:rsidRPr="00E66686">
        <w:rPr>
          <w:rFonts w:ascii="Times New Roman" w:hAnsi="Times New Roman" w:cs="Times New Roman"/>
          <w:i/>
          <w:color w:val="000000" w:themeColor="text1"/>
          <w:sz w:val="24"/>
          <w:szCs w:val="24"/>
          <w:u w:val="single"/>
        </w:rPr>
        <w:t>предметами</w:t>
      </w:r>
      <w:r w:rsidR="00780663" w:rsidRPr="00E66686">
        <w:rPr>
          <w:rFonts w:ascii="Times New Roman" w:hAnsi="Times New Roman" w:cs="Times New Roman"/>
          <w:i/>
          <w:color w:val="000000" w:themeColor="text1"/>
          <w:sz w:val="24"/>
          <w:szCs w:val="24"/>
        </w:rPr>
        <w:t>:</w:t>
      </w:r>
      <w:r w:rsidR="00780663" w:rsidRPr="00E66686">
        <w:rPr>
          <w:rFonts w:ascii="Times New Roman" w:hAnsi="Times New Roman" w:cs="Times New Roman"/>
          <w:color w:val="000000" w:themeColor="text1"/>
          <w:sz w:val="24"/>
          <w:szCs w:val="24"/>
        </w:rPr>
        <w:t xml:space="preserve"> «</w:t>
      </w:r>
      <w:r w:rsidRPr="00E66686">
        <w:rPr>
          <w:rFonts w:ascii="Times New Roman" w:hAnsi="Times New Roman" w:cs="Times New Roman"/>
          <w:color w:val="000000" w:themeColor="text1"/>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E66686">
        <w:rPr>
          <w:rFonts w:ascii="Times New Roman" w:hAnsi="Times New Roman" w:cs="Times New Roman"/>
          <w:color w:val="000000" w:themeColor="text1"/>
          <w:sz w:val="24"/>
          <w:szCs w:val="24"/>
        </w:rPr>
        <w:t>Музафарова; «</w:t>
      </w:r>
      <w:r w:rsidRPr="00E66686">
        <w:rPr>
          <w:rFonts w:ascii="Times New Roman" w:hAnsi="Times New Roman" w:cs="Times New Roman"/>
          <w:color w:val="000000" w:themeColor="text1"/>
          <w:sz w:val="24"/>
          <w:szCs w:val="24"/>
        </w:rPr>
        <w:t>Вальс», муз. Р. Яхина.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Этюды</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Танцы</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E66686">
        <w:rPr>
          <w:rFonts w:ascii="Times New Roman" w:hAnsi="Times New Roman" w:cs="Times New Roman"/>
          <w:b/>
          <w:i/>
          <w:color w:val="000000" w:themeColor="text1"/>
          <w:sz w:val="24"/>
          <w:szCs w:val="24"/>
        </w:rPr>
        <w:t>.</w:t>
      </w:r>
      <w:r w:rsidRPr="00E66686">
        <w:rPr>
          <w:rFonts w:ascii="Times New Roman" w:hAnsi="Times New Roman" w:cs="Times New Roman"/>
          <w:color w:val="000000" w:themeColor="text1"/>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Характерные танцы</w:t>
      </w:r>
      <w:r w:rsidRPr="00E66686">
        <w:rPr>
          <w:rFonts w:ascii="Times New Roman" w:hAnsi="Times New Roman" w:cs="Times New Roman"/>
          <w:color w:val="000000" w:themeColor="text1"/>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Хороводы</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«Кария-Закария», татарская народная песня, пер</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Р. Сабита; «Мы с тобой друзья», татарская народная игровая песня, обраб. М. Зайнуллиной.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Музыкальные игры</w:t>
      </w:r>
      <w:r w:rsidRPr="00E66686">
        <w:rPr>
          <w:rFonts w:ascii="Times New Roman" w:hAnsi="Times New Roman" w:cs="Times New Roman"/>
          <w:color w:val="000000" w:themeColor="text1"/>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 xml:space="preserve">Игры с </w:t>
      </w:r>
      <w:r w:rsidR="00780663" w:rsidRPr="00E66686">
        <w:rPr>
          <w:rFonts w:ascii="Times New Roman" w:hAnsi="Times New Roman" w:cs="Times New Roman"/>
          <w:i/>
          <w:color w:val="000000" w:themeColor="text1"/>
          <w:sz w:val="24"/>
          <w:szCs w:val="24"/>
          <w:u w:val="single"/>
        </w:rPr>
        <w:t>пением</w:t>
      </w:r>
      <w:r w:rsidR="00780663" w:rsidRPr="00E66686">
        <w:rPr>
          <w:rFonts w:ascii="Times New Roman" w:hAnsi="Times New Roman" w:cs="Times New Roman"/>
          <w:i/>
          <w:color w:val="000000" w:themeColor="text1"/>
          <w:sz w:val="24"/>
          <w:szCs w:val="24"/>
        </w:rPr>
        <w:t>:</w:t>
      </w:r>
      <w:r w:rsidR="00780663" w:rsidRPr="00E66686">
        <w:rPr>
          <w:rFonts w:ascii="Times New Roman" w:hAnsi="Times New Roman" w:cs="Times New Roman"/>
          <w:color w:val="000000" w:themeColor="text1"/>
          <w:sz w:val="24"/>
          <w:szCs w:val="24"/>
        </w:rPr>
        <w:t xml:space="preserve"> «</w:t>
      </w:r>
      <w:r w:rsidRPr="00E66686">
        <w:rPr>
          <w:rFonts w:ascii="Times New Roman" w:hAnsi="Times New Roman" w:cs="Times New Roman"/>
          <w:color w:val="000000" w:themeColor="text1"/>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Ю. Тугаринова; «Горелки», удмуртская народная мелодия, обраб. Л. Тумашева, сл. И. </w:t>
      </w:r>
      <w:r w:rsidR="00780663" w:rsidRPr="00E66686">
        <w:rPr>
          <w:rFonts w:ascii="Times New Roman" w:hAnsi="Times New Roman" w:cs="Times New Roman"/>
          <w:color w:val="000000" w:themeColor="text1"/>
          <w:sz w:val="24"/>
          <w:szCs w:val="24"/>
        </w:rPr>
        <w:t>Мазнина; «</w:t>
      </w:r>
      <w:r w:rsidRPr="00E66686">
        <w:rPr>
          <w:rFonts w:ascii="Times New Roman" w:hAnsi="Times New Roman" w:cs="Times New Roman"/>
          <w:color w:val="000000" w:themeColor="text1"/>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Инсценировки:</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Танцевально-игровое творчество</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E66686">
        <w:rPr>
          <w:rFonts w:ascii="Times New Roman" w:hAnsi="Times New Roman" w:cs="Times New Roman"/>
          <w:color w:val="000000" w:themeColor="text1"/>
          <w:sz w:val="24"/>
          <w:szCs w:val="24"/>
        </w:rPr>
        <w:t>Бикбовой; «</w:t>
      </w:r>
      <w:r w:rsidRPr="00E66686">
        <w:rPr>
          <w:rFonts w:ascii="Times New Roman" w:hAnsi="Times New Roman" w:cs="Times New Roman"/>
          <w:color w:val="000000" w:themeColor="text1"/>
          <w:sz w:val="24"/>
          <w:szCs w:val="24"/>
        </w:rPr>
        <w:t xml:space="preserve">За водой», татарская народная мелодия, обраб. Р. Еникеевой.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Игра на детских музыкальных инструментах</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Праздники</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«Сабантуй», «Науруз», «Карга боткасы» и др.</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r w:rsidRPr="00E66686">
        <w:rPr>
          <w:rFonts w:ascii="Times New Roman" w:hAnsi="Times New Roman" w:cs="Times New Roman"/>
          <w:b/>
          <w:bCs/>
          <w:color w:val="000000" w:themeColor="text1"/>
          <w:sz w:val="24"/>
          <w:szCs w:val="24"/>
        </w:rPr>
        <w:t>6-7 лет</w:t>
      </w:r>
      <w:r w:rsidR="00780663" w:rsidRPr="00E66686">
        <w:rPr>
          <w:rFonts w:ascii="Times New Roman" w:hAnsi="Times New Roman" w:cs="Times New Roman"/>
          <w:b/>
          <w:bCs/>
          <w:color w:val="000000" w:themeColor="text1"/>
          <w:sz w:val="24"/>
          <w:szCs w:val="24"/>
        </w:rPr>
        <w:t>.</w:t>
      </w:r>
    </w:p>
    <w:p w:rsidR="00553ADA" w:rsidRPr="00E66686"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0000" w:themeColor="text1"/>
          <w:sz w:val="24"/>
          <w:szCs w:val="24"/>
        </w:rPr>
      </w:pPr>
      <w:r w:rsidRPr="00E66686">
        <w:rPr>
          <w:rFonts w:ascii="Times New Roman" w:eastAsia="Times New Roman" w:hAnsi="Times New Roman" w:cs="Times New Roman"/>
          <w:i/>
          <w:color w:val="000000" w:themeColor="text1"/>
          <w:sz w:val="24"/>
          <w:szCs w:val="24"/>
        </w:rPr>
        <w:t>Для чтения</w:t>
      </w:r>
      <w:r w:rsidR="00780663" w:rsidRPr="00E66686">
        <w:rPr>
          <w:rFonts w:ascii="Times New Roman" w:eastAsia="Times New Roman" w:hAnsi="Times New Roman" w:cs="Times New Roman"/>
          <w:i/>
          <w:color w:val="000000" w:themeColor="text1"/>
          <w:sz w:val="24"/>
          <w:szCs w:val="24"/>
        </w:rPr>
        <w:t>:</w:t>
      </w:r>
      <w:r w:rsidRPr="00E66686">
        <w:rPr>
          <w:rFonts w:ascii="Times New Roman" w:eastAsia="Times New Roman" w:hAnsi="Times New Roman" w:cs="Times New Roman"/>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Малые формы фольклора</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 xml:space="preserve">Сказки: </w:t>
      </w:r>
      <w:r w:rsidRPr="00E66686">
        <w:rPr>
          <w:rFonts w:ascii="Times New Roman" w:hAnsi="Times New Roman" w:cs="Times New Roman"/>
          <w:color w:val="000000" w:themeColor="text1"/>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E66686"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0000" w:themeColor="text1"/>
        </w:rPr>
      </w:pPr>
      <w:r w:rsidRPr="00E66686">
        <w:rPr>
          <w:rFonts w:ascii="Times New Roman" w:eastAsia="Times New Roman" w:hAnsi="Times New Roman" w:cs="Times New Roman"/>
          <w:b w:val="0"/>
          <w:i/>
          <w:color w:val="000000" w:themeColor="text1"/>
          <w:u w:val="single"/>
        </w:rPr>
        <w:t>Литературные сказки</w:t>
      </w:r>
      <w:r w:rsidRPr="00E66686">
        <w:rPr>
          <w:rFonts w:ascii="Times New Roman" w:eastAsia="Times New Roman" w:hAnsi="Times New Roman" w:cs="Times New Roman"/>
          <w:b w:val="0"/>
          <w:i/>
          <w:color w:val="000000" w:themeColor="text1"/>
        </w:rPr>
        <w:t xml:space="preserve">: </w:t>
      </w:r>
      <w:r w:rsidRPr="00E66686">
        <w:rPr>
          <w:rFonts w:ascii="Times New Roman" w:eastAsia="Times New Roman" w:hAnsi="Times New Roman" w:cs="Times New Roman"/>
          <w:b w:val="0"/>
          <w:color w:val="000000" w:themeColor="text1"/>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Поэзия</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Проза</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Для заучивания наизусть</w:t>
      </w:r>
      <w:r w:rsidR="00780663" w:rsidRPr="00E66686">
        <w:rPr>
          <w:rFonts w:ascii="Times New Roman" w:hAnsi="Times New Roman" w:cs="Times New Roman"/>
          <w:b/>
          <w:i/>
          <w:color w:val="000000" w:themeColor="text1"/>
          <w:sz w:val="24"/>
          <w:szCs w:val="24"/>
        </w:rPr>
        <w:t>:</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Дж.</w:t>
      </w:r>
      <w:r w:rsidRPr="00E66686">
        <w:rPr>
          <w:rFonts w:ascii="Times New Roman" w:hAnsi="Times New Roman" w:cs="Times New Roman"/>
          <w:color w:val="000000" w:themeColor="text1"/>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Для чтения в лицах</w:t>
      </w:r>
      <w:r w:rsidRPr="00E66686">
        <w:rPr>
          <w:rFonts w:ascii="Times New Roman" w:hAnsi="Times New Roman" w:cs="Times New Roman"/>
          <w:color w:val="000000" w:themeColor="text1"/>
          <w:sz w:val="24"/>
          <w:szCs w:val="24"/>
        </w:rPr>
        <w:t>: Г. Тукай. «Забавный ученик», пер. Р. Морана; Х. Халиков. «Разговор», пер. Л. Ханбекова; Р. Миннуллин. «Хочется летать!», пер. С. Малышева.</w:t>
      </w:r>
    </w:p>
    <w:p w:rsidR="00553ADA" w:rsidRPr="00E66686"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0000" w:themeColor="text1"/>
        </w:rPr>
      </w:pPr>
      <w:r w:rsidRPr="00E66686">
        <w:rPr>
          <w:rFonts w:ascii="Times New Roman" w:eastAsia="Times New Roman" w:hAnsi="Times New Roman" w:cs="Times New Roman"/>
          <w:i/>
          <w:color w:val="000000" w:themeColor="text1"/>
        </w:rPr>
        <w:t>Дополнительная литература</w:t>
      </w:r>
      <w:r w:rsidR="00780663" w:rsidRPr="00E66686">
        <w:rPr>
          <w:rFonts w:ascii="Times New Roman" w:eastAsia="Times New Roman" w:hAnsi="Times New Roman" w:cs="Times New Roman"/>
          <w:i/>
          <w:color w:val="000000" w:themeColor="text1"/>
        </w:rPr>
        <w:t>:</w:t>
      </w:r>
      <w:r w:rsidRPr="00E66686">
        <w:rPr>
          <w:rFonts w:ascii="Times New Roman" w:eastAsia="Times New Roman" w:hAnsi="Times New Roman" w:cs="Times New Roman"/>
          <w:i/>
          <w:color w:val="000000" w:themeColor="text1"/>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Поэзия</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Проза</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color w:val="000000" w:themeColor="text1"/>
          <w:sz w:val="24"/>
          <w:szCs w:val="24"/>
        </w:rPr>
        <w:tab/>
      </w:r>
    </w:p>
    <w:p w:rsidR="00553ADA" w:rsidRPr="00E66686"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0000" w:themeColor="text1"/>
          <w:sz w:val="24"/>
          <w:szCs w:val="24"/>
        </w:rPr>
      </w:pPr>
      <w:r w:rsidRPr="00E66686">
        <w:rPr>
          <w:rFonts w:ascii="Times New Roman" w:eastAsia="Times New Roman" w:hAnsi="Times New Roman" w:cs="Times New Roman"/>
          <w:color w:val="000000" w:themeColor="text1"/>
          <w:sz w:val="24"/>
          <w:szCs w:val="24"/>
        </w:rPr>
        <w:t>Рекомедуемый музыкальный репертуар</w:t>
      </w:r>
      <w:r w:rsidR="00780663" w:rsidRPr="00E66686">
        <w:rPr>
          <w:rFonts w:ascii="Times New Roman" w:eastAsia="Times New Roman" w:hAnsi="Times New Roman" w:cs="Times New Roman"/>
          <w:color w:val="000000" w:themeColor="text1"/>
          <w:sz w:val="24"/>
          <w:szCs w:val="24"/>
        </w:rPr>
        <w:t>:</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Слушание музыки</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Государственного гимн Российской Федерации, муз. А. Александрова; «На празднике», муз. Р. </w:t>
      </w:r>
      <w:r w:rsidR="00780663" w:rsidRPr="00E66686">
        <w:rPr>
          <w:rFonts w:ascii="Times New Roman" w:hAnsi="Times New Roman" w:cs="Times New Roman"/>
          <w:color w:val="000000" w:themeColor="text1"/>
          <w:sz w:val="24"/>
          <w:szCs w:val="24"/>
        </w:rPr>
        <w:t>Яхина; «</w:t>
      </w:r>
      <w:r w:rsidRPr="00E66686">
        <w:rPr>
          <w:rFonts w:ascii="Times New Roman" w:hAnsi="Times New Roman" w:cs="Times New Roman"/>
          <w:color w:val="000000" w:themeColor="text1"/>
          <w:sz w:val="24"/>
          <w:szCs w:val="24"/>
        </w:rPr>
        <w:t xml:space="preserve">Утренняя заря», муз. С. </w:t>
      </w:r>
      <w:r w:rsidR="00780663" w:rsidRPr="00E66686">
        <w:rPr>
          <w:rFonts w:ascii="Times New Roman" w:hAnsi="Times New Roman" w:cs="Times New Roman"/>
          <w:color w:val="000000" w:themeColor="text1"/>
          <w:sz w:val="24"/>
          <w:szCs w:val="24"/>
        </w:rPr>
        <w:t>Садыковой; «</w:t>
      </w:r>
      <w:r w:rsidRPr="00E66686">
        <w:rPr>
          <w:rFonts w:ascii="Times New Roman" w:hAnsi="Times New Roman" w:cs="Times New Roman"/>
          <w:color w:val="000000" w:themeColor="text1"/>
          <w:sz w:val="24"/>
          <w:szCs w:val="24"/>
        </w:rPr>
        <w:t xml:space="preserve">Марш Советской Армии», муз. С. </w:t>
      </w:r>
      <w:r w:rsidR="00780663" w:rsidRPr="00E66686">
        <w:rPr>
          <w:rFonts w:ascii="Times New Roman" w:hAnsi="Times New Roman" w:cs="Times New Roman"/>
          <w:color w:val="000000" w:themeColor="text1"/>
          <w:sz w:val="24"/>
          <w:szCs w:val="24"/>
        </w:rPr>
        <w:t>Сайдашева; «</w:t>
      </w:r>
      <w:r w:rsidRPr="00E66686">
        <w:rPr>
          <w:rFonts w:ascii="Times New Roman" w:hAnsi="Times New Roman" w:cs="Times New Roman"/>
          <w:color w:val="000000" w:themeColor="text1"/>
          <w:sz w:val="24"/>
          <w:szCs w:val="24"/>
        </w:rPr>
        <w:t xml:space="preserve">Золотая осень», муз. А. Батыршина, сл. З. Нури; «Марш Татарстана», муз. Х. </w:t>
      </w:r>
      <w:r w:rsidR="00780663" w:rsidRPr="00E66686">
        <w:rPr>
          <w:rFonts w:ascii="Times New Roman" w:hAnsi="Times New Roman" w:cs="Times New Roman"/>
          <w:color w:val="000000" w:themeColor="text1"/>
          <w:sz w:val="24"/>
          <w:szCs w:val="24"/>
        </w:rPr>
        <w:t>Валиуллина; «</w:t>
      </w:r>
      <w:r w:rsidRPr="00E66686">
        <w:rPr>
          <w:rFonts w:ascii="Times New Roman" w:hAnsi="Times New Roman" w:cs="Times New Roman"/>
          <w:color w:val="000000" w:themeColor="text1"/>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E66686">
        <w:rPr>
          <w:rFonts w:ascii="Times New Roman" w:hAnsi="Times New Roman" w:cs="Times New Roman"/>
          <w:color w:val="000000" w:themeColor="text1"/>
          <w:sz w:val="24"/>
          <w:szCs w:val="24"/>
        </w:rPr>
        <w:t>Жиганова; «</w:t>
      </w:r>
      <w:r w:rsidRPr="00E66686">
        <w:rPr>
          <w:rFonts w:ascii="Times New Roman" w:hAnsi="Times New Roman" w:cs="Times New Roman"/>
          <w:color w:val="000000" w:themeColor="text1"/>
          <w:sz w:val="24"/>
          <w:szCs w:val="24"/>
        </w:rPr>
        <w:t xml:space="preserve">Колыбельная», муз. А. </w:t>
      </w:r>
      <w:r w:rsidR="00780663" w:rsidRPr="00E66686">
        <w:rPr>
          <w:rFonts w:ascii="Times New Roman" w:hAnsi="Times New Roman" w:cs="Times New Roman"/>
          <w:color w:val="000000" w:themeColor="text1"/>
          <w:sz w:val="24"/>
          <w:szCs w:val="24"/>
        </w:rPr>
        <w:t>Ключарева; «</w:t>
      </w:r>
      <w:r w:rsidRPr="00E66686">
        <w:rPr>
          <w:rFonts w:ascii="Times New Roman" w:hAnsi="Times New Roman" w:cs="Times New Roman"/>
          <w:color w:val="000000" w:themeColor="text1"/>
          <w:sz w:val="24"/>
          <w:szCs w:val="24"/>
        </w:rPr>
        <w:t xml:space="preserve">Танцевальная», муз. А. </w:t>
      </w:r>
      <w:r w:rsidR="00780663" w:rsidRPr="00E66686">
        <w:rPr>
          <w:rFonts w:ascii="Times New Roman" w:hAnsi="Times New Roman" w:cs="Times New Roman"/>
          <w:color w:val="000000" w:themeColor="text1"/>
          <w:sz w:val="24"/>
          <w:szCs w:val="24"/>
        </w:rPr>
        <w:t>Бакирова; «</w:t>
      </w:r>
      <w:r w:rsidRPr="00E66686">
        <w:rPr>
          <w:rFonts w:ascii="Times New Roman" w:hAnsi="Times New Roman" w:cs="Times New Roman"/>
          <w:color w:val="000000" w:themeColor="text1"/>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Пение</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Музыкально-ритмические движения</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Упражнения</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w:t>
      </w:r>
      <w:r w:rsidR="00553ADA" w:rsidRPr="00E66686">
        <w:rPr>
          <w:rFonts w:ascii="Times New Roman" w:hAnsi="Times New Roman" w:cs="Times New Roman"/>
          <w:color w:val="000000" w:themeColor="text1"/>
          <w:sz w:val="24"/>
          <w:szCs w:val="24"/>
        </w:rPr>
        <w:t xml:space="preserve">Шаль вязала», башкирская народная мелодия, обраб. Б. Мулюкова; «Марш», муз. Н. Жиганова; «Походный марш», муз. С. </w:t>
      </w:r>
      <w:r w:rsidRPr="00E66686">
        <w:rPr>
          <w:rFonts w:ascii="Times New Roman" w:hAnsi="Times New Roman" w:cs="Times New Roman"/>
          <w:color w:val="000000" w:themeColor="text1"/>
          <w:sz w:val="24"/>
          <w:szCs w:val="24"/>
        </w:rPr>
        <w:t>Сайдашева; «</w:t>
      </w:r>
      <w:r w:rsidR="00553ADA" w:rsidRPr="00E66686">
        <w:rPr>
          <w:rFonts w:ascii="Times New Roman" w:hAnsi="Times New Roman" w:cs="Times New Roman"/>
          <w:color w:val="000000" w:themeColor="text1"/>
          <w:sz w:val="24"/>
          <w:szCs w:val="24"/>
        </w:rPr>
        <w:t xml:space="preserve">Полька», муз. З. </w:t>
      </w:r>
      <w:r w:rsidRPr="00E66686">
        <w:rPr>
          <w:rFonts w:ascii="Times New Roman" w:hAnsi="Times New Roman" w:cs="Times New Roman"/>
          <w:color w:val="000000" w:themeColor="text1"/>
          <w:sz w:val="24"/>
          <w:szCs w:val="24"/>
        </w:rPr>
        <w:t>Хабибуллина; «</w:t>
      </w:r>
      <w:r w:rsidR="00553ADA" w:rsidRPr="00E66686">
        <w:rPr>
          <w:rFonts w:ascii="Times New Roman" w:hAnsi="Times New Roman" w:cs="Times New Roman"/>
          <w:color w:val="000000" w:themeColor="text1"/>
          <w:sz w:val="24"/>
          <w:szCs w:val="24"/>
        </w:rPr>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E66686">
        <w:rPr>
          <w:rFonts w:ascii="Times New Roman" w:hAnsi="Times New Roman" w:cs="Times New Roman"/>
          <w:color w:val="000000" w:themeColor="text1"/>
          <w:sz w:val="24"/>
          <w:szCs w:val="24"/>
        </w:rPr>
        <w:t>Мулюкова; «</w:t>
      </w:r>
      <w:r w:rsidR="00553ADA" w:rsidRPr="00E66686">
        <w:rPr>
          <w:rFonts w:ascii="Times New Roman" w:hAnsi="Times New Roman" w:cs="Times New Roman"/>
          <w:color w:val="000000" w:themeColor="text1"/>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E66686"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Этюды</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w:t>
      </w:r>
      <w:r w:rsidR="00553ADA" w:rsidRPr="00E66686">
        <w:rPr>
          <w:rFonts w:ascii="Times New Roman" w:hAnsi="Times New Roman" w:cs="Times New Roman"/>
          <w:color w:val="000000" w:themeColor="text1"/>
          <w:sz w:val="24"/>
          <w:szCs w:val="24"/>
        </w:rPr>
        <w:t xml:space="preserve">Клоуны», муз. Ф. Шаймардановой; «Пчелка», С. Сайдашева; «Скачки», муз Р. Еникеевой; «Мальчик - рыбак», муз.А. </w:t>
      </w:r>
      <w:r w:rsidRPr="00E66686">
        <w:rPr>
          <w:rFonts w:ascii="Times New Roman" w:hAnsi="Times New Roman" w:cs="Times New Roman"/>
          <w:color w:val="000000" w:themeColor="text1"/>
          <w:sz w:val="24"/>
          <w:szCs w:val="24"/>
        </w:rPr>
        <w:t>Шарафиева; «</w:t>
      </w:r>
      <w:r w:rsidR="00553ADA" w:rsidRPr="00E66686">
        <w:rPr>
          <w:rFonts w:ascii="Times New Roman" w:hAnsi="Times New Roman" w:cs="Times New Roman"/>
          <w:color w:val="000000" w:themeColor="text1"/>
          <w:sz w:val="24"/>
          <w:szCs w:val="24"/>
        </w:rPr>
        <w:t>На катке», муз. Ю. Виноградова; «Шуточный танец», муз. Р. Яхина.</w:t>
      </w:r>
    </w:p>
    <w:p w:rsidR="00553ADA" w:rsidRPr="00E66686"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Танцы</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w:t>
      </w:r>
      <w:r w:rsidR="00553ADA" w:rsidRPr="00E66686">
        <w:rPr>
          <w:rFonts w:ascii="Times New Roman" w:hAnsi="Times New Roman" w:cs="Times New Roman"/>
          <w:color w:val="000000" w:themeColor="text1"/>
          <w:sz w:val="24"/>
          <w:szCs w:val="24"/>
        </w:rPr>
        <w:t>За водой», муз. З. Хабибуллина; «Сигезле бию»</w:t>
      </w:r>
      <w:r w:rsidR="00553ADA" w:rsidRPr="00E66686">
        <w:rPr>
          <w:rFonts w:ascii="Times New Roman" w:hAnsi="Times New Roman" w:cs="Times New Roman"/>
          <w:b/>
          <w:color w:val="000000" w:themeColor="text1"/>
          <w:sz w:val="24"/>
          <w:szCs w:val="24"/>
        </w:rPr>
        <w:t xml:space="preserve">, </w:t>
      </w:r>
      <w:r w:rsidR="00553ADA" w:rsidRPr="00E66686">
        <w:rPr>
          <w:rFonts w:ascii="Times New Roman" w:hAnsi="Times New Roman" w:cs="Times New Roman"/>
          <w:color w:val="000000" w:themeColor="text1"/>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E66686">
        <w:rPr>
          <w:rFonts w:ascii="Times New Roman" w:hAnsi="Times New Roman" w:cs="Times New Roman"/>
          <w:color w:val="000000" w:themeColor="text1"/>
          <w:sz w:val="24"/>
          <w:szCs w:val="24"/>
        </w:rPr>
        <w:t>Шигабутдиновой; «</w:t>
      </w:r>
      <w:r w:rsidR="00553ADA" w:rsidRPr="00E66686">
        <w:rPr>
          <w:rFonts w:ascii="Times New Roman" w:hAnsi="Times New Roman" w:cs="Times New Roman"/>
          <w:color w:val="000000" w:themeColor="text1"/>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Характерные танцы</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E66686">
        <w:rPr>
          <w:rFonts w:ascii="Times New Roman" w:hAnsi="Times New Roman" w:cs="Times New Roman"/>
          <w:color w:val="000000" w:themeColor="text1"/>
          <w:sz w:val="24"/>
          <w:szCs w:val="24"/>
        </w:rPr>
        <w:t>Хисматуллиной; «</w:t>
      </w:r>
      <w:r w:rsidRPr="00E66686">
        <w:rPr>
          <w:rFonts w:ascii="Times New Roman" w:hAnsi="Times New Roman" w:cs="Times New Roman"/>
          <w:color w:val="000000" w:themeColor="text1"/>
          <w:sz w:val="24"/>
          <w:szCs w:val="24"/>
        </w:rPr>
        <w:t xml:space="preserve">Снежинки», муз. М. Салихова; «Клоуны», муз. Ф. </w:t>
      </w:r>
      <w:r w:rsidR="00780663" w:rsidRPr="00E66686">
        <w:rPr>
          <w:rFonts w:ascii="Times New Roman" w:hAnsi="Times New Roman" w:cs="Times New Roman"/>
          <w:color w:val="000000" w:themeColor="text1"/>
          <w:sz w:val="24"/>
          <w:szCs w:val="24"/>
        </w:rPr>
        <w:t>Шаймардановой; «</w:t>
      </w:r>
      <w:r w:rsidRPr="00E66686">
        <w:rPr>
          <w:rFonts w:ascii="Times New Roman" w:hAnsi="Times New Roman" w:cs="Times New Roman"/>
          <w:color w:val="000000" w:themeColor="text1"/>
          <w:sz w:val="24"/>
          <w:szCs w:val="24"/>
        </w:rPr>
        <w:t>Ученический вальс», муз. С. Сайдашева.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Хороводы</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 xml:space="preserve">Музыкальные </w:t>
      </w:r>
      <w:r w:rsidR="00780663" w:rsidRPr="00E66686">
        <w:rPr>
          <w:rFonts w:ascii="Times New Roman" w:hAnsi="Times New Roman" w:cs="Times New Roman"/>
          <w:i/>
          <w:color w:val="000000" w:themeColor="text1"/>
          <w:sz w:val="24"/>
          <w:szCs w:val="24"/>
          <w:u w:val="single"/>
        </w:rPr>
        <w:t>игры</w:t>
      </w:r>
      <w:r w:rsidR="00780663" w:rsidRPr="00E66686">
        <w:rPr>
          <w:rFonts w:ascii="Times New Roman" w:hAnsi="Times New Roman" w:cs="Times New Roman"/>
          <w:i/>
          <w:color w:val="000000" w:themeColor="text1"/>
          <w:sz w:val="24"/>
          <w:szCs w:val="24"/>
        </w:rPr>
        <w:t>:</w:t>
      </w:r>
      <w:r w:rsidR="00780663" w:rsidRPr="00E66686">
        <w:rPr>
          <w:rFonts w:ascii="Times New Roman" w:hAnsi="Times New Roman" w:cs="Times New Roman"/>
          <w:color w:val="000000" w:themeColor="text1"/>
          <w:sz w:val="24"/>
          <w:szCs w:val="24"/>
        </w:rPr>
        <w:t xml:space="preserve"> «</w:t>
      </w:r>
      <w:r w:rsidRPr="00E66686">
        <w:rPr>
          <w:rFonts w:ascii="Times New Roman" w:hAnsi="Times New Roman" w:cs="Times New Roman"/>
          <w:color w:val="000000" w:themeColor="text1"/>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Игры с пением</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Инсценировки</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Танцевально-игровое творчество</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«Куклы», муз. Ф. Шаймардановой; «Вальс», муз. Дж. Файзи; «Петрушки», муз.Л. </w:t>
      </w:r>
      <w:r w:rsidR="00780663" w:rsidRPr="00E66686">
        <w:rPr>
          <w:rFonts w:ascii="Times New Roman" w:hAnsi="Times New Roman" w:cs="Times New Roman"/>
          <w:color w:val="000000" w:themeColor="text1"/>
          <w:sz w:val="24"/>
          <w:szCs w:val="24"/>
        </w:rPr>
        <w:t>Хисматуллиной; «</w:t>
      </w:r>
      <w:r w:rsidRPr="00E66686">
        <w:rPr>
          <w:rFonts w:ascii="Times New Roman" w:hAnsi="Times New Roman" w:cs="Times New Roman"/>
          <w:color w:val="000000" w:themeColor="text1"/>
          <w:sz w:val="24"/>
          <w:szCs w:val="24"/>
        </w:rPr>
        <w:t xml:space="preserve">Шуточный танец», муз. Р. </w:t>
      </w:r>
      <w:r w:rsidR="00780663" w:rsidRPr="00E66686">
        <w:rPr>
          <w:rFonts w:ascii="Times New Roman" w:hAnsi="Times New Roman" w:cs="Times New Roman"/>
          <w:color w:val="000000" w:themeColor="text1"/>
          <w:sz w:val="24"/>
          <w:szCs w:val="24"/>
        </w:rPr>
        <w:t>Яхина; «</w:t>
      </w:r>
      <w:r w:rsidRPr="00E66686">
        <w:rPr>
          <w:rFonts w:ascii="Times New Roman" w:hAnsi="Times New Roman" w:cs="Times New Roman"/>
          <w:color w:val="000000" w:themeColor="text1"/>
          <w:sz w:val="24"/>
          <w:szCs w:val="24"/>
        </w:rPr>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E66686">
        <w:rPr>
          <w:rFonts w:ascii="Times New Roman" w:hAnsi="Times New Roman" w:cs="Times New Roman"/>
          <w:color w:val="000000" w:themeColor="text1"/>
          <w:sz w:val="24"/>
          <w:szCs w:val="24"/>
        </w:rPr>
        <w:t>Шарафиевой; «</w:t>
      </w:r>
      <w:r w:rsidRPr="00E66686">
        <w:rPr>
          <w:rFonts w:ascii="Times New Roman" w:hAnsi="Times New Roman" w:cs="Times New Roman"/>
          <w:color w:val="000000" w:themeColor="text1"/>
          <w:sz w:val="24"/>
          <w:szCs w:val="24"/>
        </w:rPr>
        <w:t>Мы танцуем», муз. Р. Гатауллина, сл. народные.</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Игра на детских музыкальных инструментах</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«Апипа», татарская народная мелодия, обраб. Р. Еникеевой; «Бию» муз. Дж. </w:t>
      </w:r>
      <w:r w:rsidR="00780663" w:rsidRPr="00E66686">
        <w:rPr>
          <w:rFonts w:ascii="Times New Roman" w:hAnsi="Times New Roman" w:cs="Times New Roman"/>
          <w:color w:val="000000" w:themeColor="text1"/>
          <w:sz w:val="24"/>
          <w:szCs w:val="24"/>
        </w:rPr>
        <w:t>Файзи; «</w:t>
      </w:r>
      <w:r w:rsidRPr="00E66686">
        <w:rPr>
          <w:rFonts w:ascii="Times New Roman" w:hAnsi="Times New Roman" w:cs="Times New Roman"/>
          <w:color w:val="000000" w:themeColor="text1"/>
          <w:sz w:val="24"/>
          <w:szCs w:val="24"/>
        </w:rPr>
        <w:t>Колыбельная», татарская народная мелодия, обраб. Л. Шигабетдиновой; «Аниса», татарская народная мелодия, обраб. Л. Батыр-</w:t>
      </w:r>
      <w:r w:rsidR="00780663" w:rsidRPr="00E66686">
        <w:rPr>
          <w:rFonts w:ascii="Times New Roman" w:hAnsi="Times New Roman" w:cs="Times New Roman"/>
          <w:color w:val="000000" w:themeColor="text1"/>
          <w:sz w:val="24"/>
          <w:szCs w:val="24"/>
        </w:rPr>
        <w:t>Булгари; «</w:t>
      </w:r>
      <w:r w:rsidRPr="00E66686">
        <w:rPr>
          <w:rFonts w:ascii="Times New Roman" w:hAnsi="Times New Roman" w:cs="Times New Roman"/>
          <w:color w:val="000000" w:themeColor="text1"/>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Праздник</w:t>
      </w:r>
      <w:r w:rsidR="00780663" w:rsidRPr="00E66686">
        <w:rPr>
          <w:rFonts w:ascii="Times New Roman" w:hAnsi="Times New Roman" w:cs="Times New Roman"/>
          <w:b/>
          <w:i/>
          <w:color w:val="000000" w:themeColor="text1"/>
          <w:sz w:val="24"/>
          <w:szCs w:val="24"/>
        </w:rPr>
        <w:t xml:space="preserve">и: </w:t>
      </w:r>
      <w:r w:rsidRPr="00E66686">
        <w:rPr>
          <w:rFonts w:ascii="Times New Roman" w:hAnsi="Times New Roman" w:cs="Times New Roman"/>
          <w:color w:val="000000" w:themeColor="text1"/>
          <w:sz w:val="24"/>
          <w:szCs w:val="24"/>
        </w:rPr>
        <w:t>«Науруз», «Карга боткасы», «Сабантуй» и др.</w:t>
      </w:r>
    </w:p>
    <w:p w:rsidR="00553ADA" w:rsidRPr="00E66686"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color w:val="000000" w:themeColor="text1"/>
          <w:sz w:val="24"/>
          <w:szCs w:val="24"/>
        </w:rPr>
      </w:pPr>
      <w:r w:rsidRPr="00E66686">
        <w:rPr>
          <w:rFonts w:ascii="Times New Roman" w:hAnsi="Times New Roman" w:cs="Times New Roman"/>
          <w:b/>
          <w:color w:val="000000" w:themeColor="text1"/>
          <w:sz w:val="24"/>
          <w:szCs w:val="24"/>
        </w:rPr>
        <w:t> </w:t>
      </w:r>
    </w:p>
    <w:p w:rsidR="002E2438" w:rsidRPr="00E66686"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0000" w:themeColor="text1"/>
          <w:sz w:val="24"/>
          <w:szCs w:val="24"/>
        </w:rPr>
      </w:pPr>
      <w:r w:rsidRPr="00E66686">
        <w:rPr>
          <w:rFonts w:ascii="Times New Roman" w:hAnsi="Times New Roman" w:cs="Times New Roman"/>
          <w:b/>
          <w:bCs/>
          <w:color w:val="000000" w:themeColor="text1"/>
          <w:sz w:val="24"/>
          <w:szCs w:val="24"/>
        </w:rPr>
        <w:t>Рекомендуемый список мультипликационных фильмов:</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 «Авылда кыш» (Зима в Простоквашино),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4.  «Ай һәм кояш» (Луна и Солнце),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5. «Ак бабай» (Белый дед),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6. «Ак барс»,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7. «Алтын бөртекләр» (Золотые зернышки),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8. Арыслан баласы һэм ташбака ничек җыр җырлаган» (Как Львенок и</w:t>
      </w:r>
      <w:r w:rsidRPr="00E66686">
        <w:rPr>
          <w:rFonts w:ascii="Times New Roman" w:hAnsi="Times New Roman" w:cs="Times New Roman"/>
          <w:color w:val="000000" w:themeColor="text1"/>
          <w:sz w:val="24"/>
          <w:szCs w:val="24"/>
        </w:rPr>
        <w:br/>
        <w:t xml:space="preserve"> Черепаха песню пели),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9.  «Ә бәлки килеп чыгар!» (А вдруг получится!),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10. «Бала белән Кубәләк» (Ребенок и бабочка),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11. «Бәләкәч һәм Карлсон» (Малыш и Карлсон),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12. «Бөек ябылыш» (Великое закрытие),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13. «Бүләк кемгә?» (Кому подарок?)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14. «Буар еланны ничек дәваларга» (Как лечить Удава),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15. «Буар еланның әбисе» (Бабушка удава),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16. «Винни-Пух»,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17. «Винни-Пух кунакка бара» (Винни-Пух идет в гости),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18. «Винни-Пух һәм мәшәкатьле көн» (Винни-Пух и день забот</w:t>
      </w:r>
      <w:r w:rsidR="00845313" w:rsidRPr="00E66686">
        <w:rPr>
          <w:rFonts w:ascii="Times New Roman" w:hAnsi="Times New Roman" w:cs="Times New Roman"/>
          <w:color w:val="000000" w:themeColor="text1"/>
          <w:sz w:val="24"/>
          <w:szCs w:val="24"/>
        </w:rPr>
        <w:t>), пер.</w:t>
      </w:r>
      <w:r w:rsidRPr="00E66686">
        <w:rPr>
          <w:rFonts w:ascii="Times New Roman" w:hAnsi="Times New Roman" w:cs="Times New Roman"/>
          <w:color w:val="000000" w:themeColor="text1"/>
          <w:sz w:val="24"/>
          <w:szCs w:val="24"/>
        </w:rPr>
        <w:t xml:space="preserve">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19. «Гав исемле мәче баласы» (Котенок по имени Гав), в 3-х частях,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20. «Гали белән Кәҗә (Гали и Коза),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21. «Ике кыз» (Две дочери),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22. «Иртә» (Утро),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23. «Иртәгесе көн иртәгә була» (Завтра будет завтра),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24. «Камыр-батыр» (Богатырь), ГБУК РТ «Татаркино»;</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25. «Карап туймаслык әсбап» (Ненаглядное пособие),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26. «Карлсон әйләнеп кайтты» (Карлсон вернулся),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27. «Кәҗә белән Сарык» (Коза и Баран),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28. «Кисекбаш»,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29. «Койрык өчен күнегү» (Зарядка для хвоста),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30. «Көлгенә/Көлсылу» (Золушка),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31. «Крокодил Гена»,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32. «Куян кызы» (Зайка),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33. «Кызыклы шәкерт» (Забавный ученик),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34. «Кышкы кич» (Зимний вечер),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35. «Маймылга сәлам» (Привет Мартышке),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36. «Мияу дип кем әйтте?» (Кто сказал мяу?),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37. «Өч кыз» (Три дочери),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38. «Простоквашинодан өчәү» (Трое из Простоквашино),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39. «Сертотмас үрдәк» (Болтливая утка),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40. «Сөткә төшкән тычкан» (Мышь, попавшая в молоко),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41. «Су анасы» (Водяная),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42. «Төлке белән Каз» (Лиса и гусь),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43. «Туган авыл» (Родная деревня),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44. «Туган тел» (Родной язык),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45. «Унике ай» (Двенадцать месяцев) в 2-х частях,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46. «38 попугай» (38 попугаев),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47. «Фил баласы кая бара?» (Куда идет Слоненок?),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48. «Хат ташучы Кар малай» (Снеговик-почтальон),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49. «Чебурашка»,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50. «Чукмар белән Тукмар» (Чукмар и Тукмар),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51. «Шапокляк»,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52. «Су анасы » (Водяная),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53. «Төлке белән Каз» (Лиса и гусь),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54. «Эш беткәч уйнарга ярый» (После работы можно поиграть),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55. «Ялкау маэмай» (Ленивый пёс),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56. «Яңгыр белән Кояш» (Дождь и солнце),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p>
    <w:p w:rsidR="002F7C58" w:rsidRPr="00E66686" w:rsidRDefault="002F7C58" w:rsidP="002E2438">
      <w:pPr>
        <w:jc w:val="both"/>
        <w:rPr>
          <w:rFonts w:ascii="Times New Roman" w:eastAsia="Times New Roman" w:hAnsi="Times New Roman" w:cs="Times New Roman"/>
          <w:b/>
          <w:color w:val="000000" w:themeColor="text1"/>
          <w:sz w:val="24"/>
          <w:szCs w:val="24"/>
        </w:rPr>
      </w:pPr>
    </w:p>
    <w:p w:rsidR="002F7C58" w:rsidRPr="00E66686" w:rsidRDefault="002E2438" w:rsidP="002E2438">
      <w:pPr>
        <w:jc w:val="both"/>
        <w:rPr>
          <w:rFonts w:ascii="Times New Roman" w:eastAsia="Times New Roman" w:hAnsi="Times New Roman" w:cs="Times New Roman"/>
          <w:b/>
          <w:color w:val="000000" w:themeColor="text1"/>
          <w:sz w:val="24"/>
          <w:szCs w:val="24"/>
        </w:rPr>
      </w:pPr>
      <w:r w:rsidRPr="00E66686">
        <w:rPr>
          <w:rFonts w:ascii="Times New Roman" w:eastAsia="Times New Roman" w:hAnsi="Times New Roman"/>
          <w:b/>
          <w:color w:val="000000" w:themeColor="text1"/>
          <w:sz w:val="24"/>
          <w:szCs w:val="24"/>
        </w:rPr>
        <w:t>3</w:t>
      </w:r>
      <w:r w:rsidRPr="00E66686">
        <w:rPr>
          <w:rFonts w:ascii="Times New Roman" w:eastAsia="Times New Roman" w:hAnsi="Times New Roman" w:cs="Times New Roman"/>
          <w:b/>
          <w:color w:val="000000" w:themeColor="text1"/>
          <w:sz w:val="24"/>
          <w:szCs w:val="24"/>
        </w:rPr>
        <w:t>.2.4. Кадровые условия реализации части, формируемой участниками образовательных отношений.</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285E48" w:rsidRPr="00E66686">
        <w:rPr>
          <w:rFonts w:ascii="Times New Roman" w:hAnsi="Times New Roman" w:cs="Times New Roman"/>
          <w:color w:val="000000" w:themeColor="text1"/>
          <w:sz w:val="24"/>
          <w:szCs w:val="24"/>
        </w:rPr>
        <w:t>МА</w:t>
      </w:r>
      <w:r w:rsidR="005C18ED" w:rsidRPr="00E66686">
        <w:rPr>
          <w:rFonts w:ascii="Times New Roman" w:hAnsi="Times New Roman" w:cs="Times New Roman"/>
          <w:color w:val="000000" w:themeColor="text1"/>
          <w:sz w:val="24"/>
          <w:szCs w:val="24"/>
        </w:rPr>
        <w:t>ДОУ</w:t>
      </w:r>
      <w:r w:rsidRPr="00E66686">
        <w:rPr>
          <w:rFonts w:ascii="Times New Roman" w:hAnsi="Times New Roman" w:cs="Times New Roman"/>
          <w:color w:val="000000" w:themeColor="text1"/>
          <w:sz w:val="24"/>
          <w:szCs w:val="24"/>
        </w:rPr>
        <w:t xml:space="preserve">. </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К учебно-вспомогательному персоналу относятся помощник воспитателя и младший воспитатель.</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sidRPr="00E66686">
        <w:rPr>
          <w:rFonts w:ascii="Times New Roman" w:hAnsi="Times New Roman" w:cs="Times New Roman"/>
          <w:color w:val="000000" w:themeColor="text1"/>
          <w:sz w:val="24"/>
          <w:szCs w:val="24"/>
        </w:rPr>
        <w:t>, Профстандарте.</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E66686">
        <w:rPr>
          <w:rFonts w:ascii="Times New Roman" w:hAnsi="Times New Roman" w:cs="Times New Roman"/>
          <w:color w:val="000000" w:themeColor="text1"/>
          <w:sz w:val="24"/>
          <w:szCs w:val="24"/>
        </w:rPr>
        <w:t>обладают</w:t>
      </w:r>
      <w:r w:rsidRPr="00E66686">
        <w:rPr>
          <w:rFonts w:ascii="Times New Roman" w:hAnsi="Times New Roman" w:cs="Times New Roman"/>
          <w:color w:val="000000" w:themeColor="text1"/>
          <w:sz w:val="24"/>
          <w:szCs w:val="24"/>
        </w:rPr>
        <w:t xml:space="preserve"> основными компетенциями, необходимыми для создания условий развития детей:</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обеспечение эмоционального благополучия;</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поддержка индивидуальности и инициативы;</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установление правил взаимодействия в разных ситуациях;</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построение вариативного развивающего образования;</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взаимодействие с родителями (законными представителями) по вопросам образования ребенка.</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В целях эффективной реализации Программы </w:t>
      </w:r>
      <w:r w:rsidR="00285E48" w:rsidRPr="00E66686">
        <w:rPr>
          <w:rFonts w:ascii="Times New Roman" w:hAnsi="Times New Roman" w:cs="Times New Roman"/>
          <w:color w:val="000000" w:themeColor="text1"/>
          <w:sz w:val="24"/>
          <w:szCs w:val="24"/>
        </w:rPr>
        <w:t>МА</w:t>
      </w:r>
      <w:r w:rsidR="005C18ED" w:rsidRPr="00E66686">
        <w:rPr>
          <w:rFonts w:ascii="Times New Roman" w:hAnsi="Times New Roman" w:cs="Times New Roman"/>
          <w:color w:val="000000" w:themeColor="text1"/>
          <w:sz w:val="24"/>
          <w:szCs w:val="24"/>
        </w:rPr>
        <w:t xml:space="preserve">ДОУ </w:t>
      </w:r>
      <w:r w:rsidRPr="00E66686">
        <w:rPr>
          <w:rFonts w:ascii="Times New Roman" w:hAnsi="Times New Roman" w:cs="Times New Roman"/>
          <w:color w:val="000000" w:themeColor="text1"/>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E66686" w:rsidRDefault="005C18ED" w:rsidP="005C18ED">
      <w:pPr>
        <w:jc w:val="both"/>
        <w:rPr>
          <w:rFonts w:ascii="Times New Roman" w:eastAsia="Times New Roman" w:hAnsi="Times New Roman" w:cs="Times New Roman"/>
          <w:b/>
          <w:color w:val="000000" w:themeColor="text1"/>
          <w:sz w:val="24"/>
          <w:szCs w:val="24"/>
        </w:rPr>
      </w:pPr>
      <w:r w:rsidRPr="00E66686">
        <w:rPr>
          <w:rFonts w:ascii="Times New Roman" w:hAnsi="Times New Roman" w:cs="Times New Roman"/>
          <w:color w:val="000000" w:themeColor="text1"/>
          <w:sz w:val="24"/>
          <w:szCs w:val="24"/>
        </w:rPr>
        <w:t>М</w:t>
      </w:r>
      <w:r w:rsidR="00285E48" w:rsidRPr="00E66686">
        <w:rPr>
          <w:rFonts w:ascii="Times New Roman" w:hAnsi="Times New Roman" w:cs="Times New Roman"/>
          <w:color w:val="000000" w:themeColor="text1"/>
          <w:sz w:val="24"/>
          <w:szCs w:val="24"/>
        </w:rPr>
        <w:t>А</w:t>
      </w:r>
      <w:r w:rsidRPr="00E66686">
        <w:rPr>
          <w:rFonts w:ascii="Times New Roman" w:hAnsi="Times New Roman" w:cs="Times New Roman"/>
          <w:color w:val="000000" w:themeColor="text1"/>
          <w:sz w:val="24"/>
          <w:szCs w:val="24"/>
        </w:rPr>
        <w:t xml:space="preserve">ДОУ </w:t>
      </w:r>
      <w:r w:rsidR="002E2438" w:rsidRPr="00E66686">
        <w:rPr>
          <w:rFonts w:ascii="Times New Roman" w:hAnsi="Times New Roman" w:cs="Times New Roman"/>
          <w:color w:val="000000" w:themeColor="text1"/>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E66686">
        <w:rPr>
          <w:rFonts w:ascii="Times New Roman" w:eastAsia="Times New Roman" w:hAnsi="Times New Roman" w:cs="Times New Roman"/>
          <w:b/>
          <w:color w:val="000000" w:themeColor="text1"/>
          <w:sz w:val="24"/>
          <w:szCs w:val="24"/>
        </w:rPr>
        <w:t>части</w:t>
      </w:r>
      <w:r w:rsidRPr="00E66686">
        <w:rPr>
          <w:rFonts w:ascii="Times New Roman" w:hAnsi="Times New Roman" w:cs="Times New Roman"/>
          <w:color w:val="000000" w:themeColor="text1"/>
          <w:sz w:val="24"/>
          <w:szCs w:val="24"/>
        </w:rPr>
        <w:t xml:space="preserve"> Программы</w:t>
      </w:r>
      <w:r w:rsidRPr="00E66686">
        <w:rPr>
          <w:rFonts w:ascii="Times New Roman" w:eastAsia="Times New Roman" w:hAnsi="Times New Roman" w:cs="Times New Roman"/>
          <w:b/>
          <w:color w:val="000000" w:themeColor="text1"/>
          <w:sz w:val="24"/>
          <w:szCs w:val="24"/>
        </w:rPr>
        <w:t>,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5D4F2B" w:rsidRPr="005D4F2B"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D4F2B">
        <w:rPr>
          <w:rFonts w:ascii="Times New Roman" w:hAnsi="Times New Roman" w:cs="Times New Roman"/>
          <w:b/>
          <w:color w:val="000000"/>
          <w:sz w:val="24"/>
          <w:szCs w:val="24"/>
        </w:rPr>
        <w:t>3.</w:t>
      </w:r>
      <w:r w:rsidR="00237EDC">
        <w:rPr>
          <w:rFonts w:ascii="Times New Roman" w:hAnsi="Times New Roman" w:cs="Times New Roman"/>
          <w:b/>
          <w:color w:val="000000"/>
          <w:sz w:val="24"/>
          <w:szCs w:val="24"/>
        </w:rPr>
        <w:t>3</w:t>
      </w:r>
      <w:r w:rsidRPr="005D4F2B">
        <w:rPr>
          <w:rFonts w:ascii="Times New Roman" w:hAnsi="Times New Roman" w:cs="Times New Roman"/>
          <w:b/>
          <w:color w:val="000000"/>
          <w:sz w:val="24"/>
          <w:szCs w:val="24"/>
        </w:rPr>
        <w:t>.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rsidR="005D4F2B"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00864B94">
        <w:rPr>
          <w:rFonts w:ascii="Times New Roman" w:hAnsi="Times New Roman" w:cs="Times New Roman"/>
          <w:color w:val="000000"/>
          <w:sz w:val="24"/>
          <w:szCs w:val="24"/>
        </w:rPr>
        <w:t>МА</w:t>
      </w:r>
      <w:r w:rsidRPr="005D4F2B">
        <w:rPr>
          <w:rFonts w:ascii="Times New Roman" w:hAnsi="Times New Roman" w:cs="Times New Roman"/>
          <w:color w:val="000000"/>
          <w:sz w:val="24"/>
          <w:szCs w:val="24"/>
        </w:rPr>
        <w:t>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2"/>
          <w:sz w:val="24"/>
          <w:szCs w:val="24"/>
        </w:rPr>
        <w:t>1</w:t>
      </w:r>
      <w:r w:rsidR="00864B94">
        <w:rPr>
          <w:rFonts w:ascii="Times New Roman" w:hAnsi="Times New Roman" w:cs="Times New Roman"/>
          <w:color w:val="000000"/>
          <w:spacing w:val="2"/>
          <w:sz w:val="24"/>
          <w:szCs w:val="24"/>
        </w:rPr>
        <w:t>39</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rsidR="00237EDC" w:rsidRDefault="00237EDC"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p>
    <w:p w:rsidR="00237EDC" w:rsidRPr="005D4F2B" w:rsidRDefault="00237EDC"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p>
    <w:p w:rsidR="002F7C58" w:rsidRDefault="002F7C58" w:rsidP="00E83A1D">
      <w:pPr>
        <w:spacing w:line="276" w:lineRule="auto"/>
        <w:rPr>
          <w:rFonts w:ascii="Times New Roman" w:eastAsia="Times New Roman" w:hAnsi="Times New Roman"/>
          <w:sz w:val="28"/>
          <w:szCs w:val="28"/>
        </w:rPr>
      </w:pPr>
    </w:p>
    <w:p w:rsidR="002F7C58" w:rsidRPr="001C6368" w:rsidRDefault="00B64BA1" w:rsidP="00DF7395">
      <w:pPr>
        <w:pStyle w:val="a3"/>
        <w:numPr>
          <w:ilvl w:val="0"/>
          <w:numId w:val="100"/>
        </w:numPr>
        <w:spacing w:line="276" w:lineRule="auto"/>
        <w:ind w:firstLine="34"/>
        <w:rPr>
          <w:rFonts w:ascii="Times New Roman" w:eastAsia="Times New Roman" w:hAnsi="Times New Roman"/>
          <w:b/>
          <w:sz w:val="28"/>
          <w:szCs w:val="28"/>
        </w:rPr>
      </w:pPr>
      <w:r w:rsidRPr="001C6368">
        <w:rPr>
          <w:rFonts w:ascii="Times New Roman" w:eastAsia="Times New Roman" w:hAnsi="Times New Roman"/>
          <w:b/>
          <w:sz w:val="28"/>
          <w:szCs w:val="28"/>
        </w:rPr>
        <w:t>Дополнительный раздел.</w:t>
      </w:r>
    </w:p>
    <w:p w:rsidR="00B64BA1" w:rsidRDefault="00B64BA1" w:rsidP="008902DA">
      <w:pPr>
        <w:ind w:firstLine="735"/>
        <w:jc w:val="both"/>
        <w:rPr>
          <w:rFonts w:ascii="Times New Roman" w:hAnsi="Times New Roman" w:cs="Times New Roman"/>
          <w:sz w:val="24"/>
          <w:szCs w:val="24"/>
        </w:rPr>
      </w:pPr>
      <w:r w:rsidRPr="00B64BA1">
        <w:rPr>
          <w:rFonts w:ascii="Times New Roman" w:hAnsi="Times New Roman" w:cs="Times New Roman"/>
          <w:sz w:val="24"/>
          <w:szCs w:val="24"/>
        </w:rPr>
        <w:t xml:space="preserve">Дополнительным разделом </w:t>
      </w:r>
      <w:r w:rsidR="00864B94">
        <w:rPr>
          <w:rFonts w:ascii="Times New Roman" w:hAnsi="Times New Roman" w:cs="Times New Roman"/>
          <w:sz w:val="24"/>
          <w:szCs w:val="24"/>
        </w:rPr>
        <w:t>АОП ДО МА</w:t>
      </w:r>
      <w:r>
        <w:rPr>
          <w:rFonts w:ascii="Times New Roman" w:hAnsi="Times New Roman" w:cs="Times New Roman"/>
          <w:sz w:val="24"/>
          <w:szCs w:val="24"/>
        </w:rPr>
        <w:t>ДОУ</w:t>
      </w:r>
      <w:r w:rsidRPr="00B64BA1">
        <w:rPr>
          <w:rFonts w:ascii="Times New Roman" w:hAnsi="Times New Roman" w:cs="Times New Roman"/>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Pr>
          <w:rFonts w:ascii="Times New Roman" w:hAnsi="Times New Roman" w:cs="Times New Roman"/>
          <w:sz w:val="24"/>
          <w:szCs w:val="24"/>
        </w:rPr>
        <w:t xml:space="preserve"> </w:t>
      </w:r>
      <w:r w:rsidRPr="00B64BA1">
        <w:rPr>
          <w:rFonts w:ascii="Times New Roman" w:hAnsi="Times New Roman" w:cs="Times New Roman"/>
          <w:sz w:val="24"/>
          <w:szCs w:val="24"/>
        </w:rPr>
        <w:t xml:space="preserve">В краткой презентации Программы указаны: </w:t>
      </w:r>
    </w:p>
    <w:p w:rsidR="009352B9" w:rsidRPr="009352B9" w:rsidRDefault="009352B9" w:rsidP="009352B9">
      <w:pPr>
        <w:ind w:firstLine="142"/>
        <w:jc w:val="both"/>
      </w:pPr>
      <w:r>
        <w:rPr>
          <w:rFonts w:ascii="Times New Roman" w:hAnsi="Times New Roman" w:cs="Times New Roman"/>
          <w:sz w:val="24"/>
          <w:szCs w:val="24"/>
        </w:rPr>
        <w:t xml:space="preserve"> Ссылка </w:t>
      </w:r>
      <w:r w:rsidR="00B64BA1" w:rsidRPr="00B64BA1">
        <w:rPr>
          <w:rFonts w:ascii="Times New Roman" w:hAnsi="Times New Roman" w:cs="Times New Roman"/>
          <w:sz w:val="24"/>
          <w:szCs w:val="24"/>
        </w:rPr>
        <w:t>на федеральную программу</w:t>
      </w:r>
      <w:r w:rsidR="00B64BA1">
        <w:rPr>
          <w:rFonts w:ascii="Times New Roman" w:hAnsi="Times New Roman" w:cs="Times New Roman"/>
          <w:sz w:val="24"/>
          <w:szCs w:val="24"/>
        </w:rPr>
        <w:t>.</w:t>
      </w:r>
      <w:r w:rsidRPr="009352B9">
        <w:rPr>
          <w:rFonts w:ascii="Perpetua" w:eastAsia="+mn-ea" w:hAnsi="Perpetua" w:cs="+mn-cs"/>
          <w:kern w:val="24"/>
          <w:sz w:val="36"/>
          <w:szCs w:val="36"/>
        </w:rPr>
        <w:t xml:space="preserve"> </w:t>
      </w:r>
      <w:hyperlink r:id="rId38" w:history="1">
        <w:r w:rsidRPr="009352B9">
          <w:rPr>
            <w:rStyle w:val="aff9"/>
            <w:lang w:val="en-US"/>
          </w:rPr>
          <w:t>https</w:t>
        </w:r>
        <w:r w:rsidRPr="009352B9">
          <w:rPr>
            <w:rStyle w:val="aff9"/>
          </w:rPr>
          <w:t>://</w:t>
        </w:r>
        <w:r w:rsidRPr="009352B9">
          <w:rPr>
            <w:rStyle w:val="aff9"/>
            <w:lang w:val="en-US"/>
          </w:rPr>
          <w:t>edu</w:t>
        </w:r>
        <w:r w:rsidRPr="009352B9">
          <w:rPr>
            <w:rStyle w:val="aff9"/>
          </w:rPr>
          <w:t>.</w:t>
        </w:r>
        <w:r w:rsidRPr="009352B9">
          <w:rPr>
            <w:rStyle w:val="aff9"/>
            <w:lang w:val="en-US"/>
          </w:rPr>
          <w:t>tatar</w:t>
        </w:r>
        <w:r w:rsidRPr="009352B9">
          <w:rPr>
            <w:rStyle w:val="aff9"/>
          </w:rPr>
          <w:t>.</w:t>
        </w:r>
        <w:r w:rsidRPr="009352B9">
          <w:rPr>
            <w:rStyle w:val="aff9"/>
            <w:lang w:val="en-US"/>
          </w:rPr>
          <w:t>ru</w:t>
        </w:r>
        <w:r w:rsidRPr="009352B9">
          <w:rPr>
            <w:rStyle w:val="aff9"/>
          </w:rPr>
          <w:t>/</w:t>
        </w:r>
        <w:r w:rsidRPr="009352B9">
          <w:rPr>
            <w:rStyle w:val="aff9"/>
            <w:lang w:val="en-US"/>
          </w:rPr>
          <w:t>upload</w:t>
        </w:r>
        <w:r w:rsidRPr="009352B9">
          <w:rPr>
            <w:rStyle w:val="aff9"/>
          </w:rPr>
          <w:t>/</w:t>
        </w:r>
        <w:r w:rsidRPr="009352B9">
          <w:rPr>
            <w:rStyle w:val="aff9"/>
            <w:lang w:val="en-US"/>
          </w:rPr>
          <w:t>storage</w:t>
        </w:r>
        <w:r w:rsidRPr="009352B9">
          <w:rPr>
            <w:rStyle w:val="aff9"/>
          </w:rPr>
          <w:t>/</w:t>
        </w:r>
        <w:r w:rsidRPr="009352B9">
          <w:rPr>
            <w:rStyle w:val="aff9"/>
            <w:lang w:val="en-US"/>
          </w:rPr>
          <w:t>org</w:t>
        </w:r>
        <w:r w:rsidRPr="009352B9">
          <w:rPr>
            <w:rStyle w:val="aff9"/>
          </w:rPr>
          <w:t>3017/</w:t>
        </w:r>
        <w:r w:rsidRPr="009352B9">
          <w:rPr>
            <w:rStyle w:val="aff9"/>
            <w:lang w:val="en-US"/>
          </w:rPr>
          <w:t>files</w:t>
        </w:r>
        <w:r w:rsidRPr="009352B9">
          <w:rPr>
            <w:rStyle w:val="aff9"/>
          </w:rPr>
          <w:t>/%</w:t>
        </w:r>
        <w:r w:rsidRPr="009352B9">
          <w:rPr>
            <w:rStyle w:val="aff9"/>
            <w:lang w:val="en-US"/>
          </w:rPr>
          <w:t>D</w:t>
        </w:r>
        <w:r w:rsidRPr="009352B9">
          <w:rPr>
            <w:rStyle w:val="aff9"/>
          </w:rPr>
          <w:t>0%9</w:t>
        </w:r>
        <w:r w:rsidRPr="009352B9">
          <w:rPr>
            <w:rStyle w:val="aff9"/>
            <w:lang w:val="en-US"/>
          </w:rPr>
          <w:t>E</w:t>
        </w:r>
        <w:r w:rsidRPr="009352B9">
          <w:rPr>
            <w:rStyle w:val="aff9"/>
          </w:rPr>
          <w:t>%</w:t>
        </w:r>
        <w:r w:rsidRPr="009352B9">
          <w:rPr>
            <w:rStyle w:val="aff9"/>
            <w:lang w:val="en-US"/>
          </w:rPr>
          <w:t>D</w:t>
        </w:r>
        <w:r w:rsidRPr="009352B9">
          <w:rPr>
            <w:rStyle w:val="aff9"/>
          </w:rPr>
          <w:t>0%9</w:t>
        </w:r>
        <w:r w:rsidRPr="009352B9">
          <w:rPr>
            <w:rStyle w:val="aff9"/>
            <w:lang w:val="en-US"/>
          </w:rPr>
          <w:t>F</w:t>
        </w:r>
        <w:r w:rsidRPr="009352B9">
          <w:rPr>
            <w:rStyle w:val="aff9"/>
          </w:rPr>
          <w:t>%20%</w:t>
        </w:r>
        <w:r w:rsidRPr="009352B9">
          <w:rPr>
            <w:rStyle w:val="aff9"/>
            <w:lang w:val="en-US"/>
          </w:rPr>
          <w:t>D</w:t>
        </w:r>
        <w:r w:rsidRPr="009352B9">
          <w:rPr>
            <w:rStyle w:val="aff9"/>
          </w:rPr>
          <w:t>0%94%</w:t>
        </w:r>
        <w:r w:rsidRPr="009352B9">
          <w:rPr>
            <w:rStyle w:val="aff9"/>
            <w:lang w:val="en-US"/>
          </w:rPr>
          <w:t>D</w:t>
        </w:r>
        <w:r w:rsidRPr="009352B9">
          <w:rPr>
            <w:rStyle w:val="aff9"/>
          </w:rPr>
          <w:t>0%9</w:t>
        </w:r>
        <w:r w:rsidRPr="009352B9">
          <w:rPr>
            <w:rStyle w:val="aff9"/>
            <w:lang w:val="en-US"/>
          </w:rPr>
          <w:t>E</w:t>
        </w:r>
        <w:r w:rsidRPr="009352B9">
          <w:rPr>
            <w:rStyle w:val="aff9"/>
          </w:rPr>
          <w:t>%</w:t>
        </w:r>
        <w:r w:rsidRPr="009352B9">
          <w:rPr>
            <w:rStyle w:val="aff9"/>
            <w:lang w:val="en-US"/>
          </w:rPr>
          <w:t>C</w:t>
        </w:r>
        <w:r w:rsidRPr="009352B9">
          <w:rPr>
            <w:rStyle w:val="aff9"/>
          </w:rPr>
          <w:t>2%</w:t>
        </w:r>
        <w:r w:rsidRPr="009352B9">
          <w:rPr>
            <w:rStyle w:val="aff9"/>
            <w:lang w:val="en-US"/>
          </w:rPr>
          <w:t>A</w:t>
        </w:r>
        <w:r w:rsidRPr="009352B9">
          <w:rPr>
            <w:rStyle w:val="aff9"/>
          </w:rPr>
          <w:t>02023.</w:t>
        </w:r>
        <w:r w:rsidRPr="009352B9">
          <w:rPr>
            <w:rStyle w:val="aff9"/>
            <w:lang w:val="en-US"/>
          </w:rPr>
          <w:t>docx</w:t>
        </w:r>
      </w:hyperlink>
      <w:r w:rsidRPr="009352B9">
        <w:t xml:space="preserve"> </w:t>
      </w:r>
    </w:p>
    <w:p w:rsidR="00B64BA1" w:rsidRDefault="00B64BA1" w:rsidP="008902DA">
      <w:pPr>
        <w:ind w:firstLine="142"/>
        <w:jc w:val="both"/>
        <w:rPr>
          <w:rFonts w:ascii="Times New Roman" w:hAnsi="Times New Roman" w:cs="Times New Roman"/>
          <w:sz w:val="24"/>
          <w:szCs w:val="24"/>
        </w:rPr>
      </w:pPr>
    </w:p>
    <w:p w:rsidR="002F7C58" w:rsidRDefault="002F7C58" w:rsidP="00E83A1D">
      <w:pPr>
        <w:spacing w:line="276" w:lineRule="auto"/>
        <w:rPr>
          <w:rFonts w:ascii="Times New Roman" w:eastAsia="Times New Roman" w:hAnsi="Times New Roman"/>
          <w:sz w:val="28"/>
          <w:szCs w:val="28"/>
        </w:rPr>
      </w:pPr>
    </w:p>
    <w:sectPr w:rsidR="002F7C58" w:rsidSect="00737586">
      <w:footerReference w:type="default" r:id="rId39"/>
      <w:type w:val="nextColumn"/>
      <w:pgSz w:w="11906" w:h="16838"/>
      <w:pgMar w:top="1134" w:right="851" w:bottom="1134" w:left="851" w:header="0" w:footer="21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92F" w:rsidRDefault="00FC592F" w:rsidP="00FC32D2">
      <w:r>
        <w:separator/>
      </w:r>
    </w:p>
  </w:endnote>
  <w:endnote w:type="continuationSeparator" w:id="0">
    <w:p w:rsidR="00FC592F" w:rsidRDefault="00FC592F" w:rsidP="00FC32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065475"/>
      <w:docPartObj>
        <w:docPartGallery w:val="Page Numbers (Bottom of Page)"/>
        <w:docPartUnique/>
      </w:docPartObj>
    </w:sdtPr>
    <w:sdtContent>
      <w:p w:rsidR="006079CE" w:rsidRDefault="00D63313">
        <w:pPr>
          <w:pStyle w:val="ad"/>
          <w:jc w:val="right"/>
        </w:pPr>
        <w:r>
          <w:rPr>
            <w:noProof/>
          </w:rPr>
          <w:fldChar w:fldCharType="begin"/>
        </w:r>
        <w:r w:rsidR="006079CE">
          <w:rPr>
            <w:noProof/>
          </w:rPr>
          <w:instrText xml:space="preserve"> PAGE   \* MERGEFORMAT </w:instrText>
        </w:r>
        <w:r>
          <w:rPr>
            <w:noProof/>
          </w:rPr>
          <w:fldChar w:fldCharType="separate"/>
        </w:r>
        <w:r w:rsidR="004C589A">
          <w:rPr>
            <w:noProof/>
          </w:rPr>
          <w:t>35</w:t>
        </w:r>
        <w:r>
          <w:rPr>
            <w:noProof/>
          </w:rPr>
          <w:fldChar w:fldCharType="end"/>
        </w:r>
      </w:p>
    </w:sdtContent>
  </w:sdt>
  <w:p w:rsidR="006079CE" w:rsidRDefault="006079CE">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9CE" w:rsidRDefault="006079CE">
    <w:pPr>
      <w:pStyle w:val="ad"/>
      <w:jc w:val="center"/>
    </w:pPr>
  </w:p>
  <w:p w:rsidR="006079CE" w:rsidRDefault="006079CE">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92333"/>
      <w:docPartObj>
        <w:docPartGallery w:val="Page Numbers (Bottom of Page)"/>
        <w:docPartUnique/>
      </w:docPartObj>
    </w:sdtPr>
    <w:sdtContent>
      <w:p w:rsidR="006079CE" w:rsidRDefault="00D63313">
        <w:pPr>
          <w:pStyle w:val="ad"/>
          <w:jc w:val="right"/>
        </w:pPr>
        <w:r>
          <w:rPr>
            <w:noProof/>
          </w:rPr>
          <w:fldChar w:fldCharType="begin"/>
        </w:r>
        <w:r w:rsidR="006079CE">
          <w:rPr>
            <w:noProof/>
          </w:rPr>
          <w:instrText xml:space="preserve"> PAGE   \* MERGEFORMAT </w:instrText>
        </w:r>
        <w:r>
          <w:rPr>
            <w:noProof/>
          </w:rPr>
          <w:fldChar w:fldCharType="separate"/>
        </w:r>
        <w:r w:rsidR="00A8072C">
          <w:rPr>
            <w:noProof/>
          </w:rPr>
          <w:t>184</w:t>
        </w:r>
        <w:r>
          <w:rPr>
            <w:noProof/>
          </w:rPr>
          <w:fldChar w:fldCharType="end"/>
        </w:r>
      </w:p>
    </w:sdtContent>
  </w:sdt>
  <w:p w:rsidR="006079CE" w:rsidRDefault="006079CE" w:rsidP="006A5240">
    <w:pPr>
      <w:pStyle w:val="ad"/>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92F" w:rsidRDefault="00FC592F" w:rsidP="00FC32D2">
      <w:r>
        <w:separator/>
      </w:r>
    </w:p>
  </w:footnote>
  <w:footnote w:type="continuationSeparator" w:id="0">
    <w:p w:rsidR="00FC592F" w:rsidRDefault="00FC592F" w:rsidP="00FC32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1">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3">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4">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7">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0">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4606B5B"/>
    <w:multiLevelType w:val="multilevel"/>
    <w:tmpl w:val="B890EE4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24">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29">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1">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32">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3">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7">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39">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4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1">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43">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44">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5">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46">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455B6886"/>
    <w:multiLevelType w:val="hybridMultilevel"/>
    <w:tmpl w:val="34608F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5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5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52">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5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55">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57">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58">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9">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2">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63">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64">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65">
    <w:nsid w:val="57176470"/>
    <w:multiLevelType w:val="multilevel"/>
    <w:tmpl w:val="F016383E"/>
    <w:lvl w:ilvl="0">
      <w:start w:val="3"/>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6"/>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6">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8">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69">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71">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72">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75">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77">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79">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81">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83">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84">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5">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6">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87">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88">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9">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9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92">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93">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94">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5">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6">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DF209C2"/>
    <w:multiLevelType w:val="hybridMultilevel"/>
    <w:tmpl w:val="E9E82294"/>
    <w:lvl w:ilvl="0" w:tplc="130AC71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8">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abstractNum w:abstractNumId="10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64"/>
  </w:num>
  <w:num w:numId="6">
    <w:abstractNumId w:val="0"/>
  </w:num>
  <w:num w:numId="7">
    <w:abstractNumId w:val="61"/>
  </w:num>
  <w:num w:numId="8">
    <w:abstractNumId w:val="58"/>
  </w:num>
  <w:num w:numId="9">
    <w:abstractNumId w:val="84"/>
  </w:num>
  <w:num w:numId="10">
    <w:abstractNumId w:val="36"/>
  </w:num>
  <w:num w:numId="11">
    <w:abstractNumId w:val="86"/>
  </w:num>
  <w:num w:numId="12">
    <w:abstractNumId w:val="94"/>
  </w:num>
  <w:num w:numId="13">
    <w:abstractNumId w:val="40"/>
  </w:num>
  <w:num w:numId="14">
    <w:abstractNumId w:val="85"/>
  </w:num>
  <w:num w:numId="15">
    <w:abstractNumId w:val="44"/>
  </w:num>
  <w:num w:numId="16">
    <w:abstractNumId w:val="52"/>
  </w:num>
  <w:num w:numId="17">
    <w:abstractNumId w:val="41"/>
  </w:num>
  <w:num w:numId="18">
    <w:abstractNumId w:val="9"/>
  </w:num>
  <w:num w:numId="19">
    <w:abstractNumId w:val="30"/>
  </w:num>
  <w:num w:numId="20">
    <w:abstractNumId w:val="79"/>
  </w:num>
  <w:num w:numId="21">
    <w:abstractNumId w:val="67"/>
  </w:num>
  <w:num w:numId="22">
    <w:abstractNumId w:val="88"/>
  </w:num>
  <w:num w:numId="23">
    <w:abstractNumId w:val="34"/>
  </w:num>
  <w:num w:numId="24">
    <w:abstractNumId w:val="37"/>
  </w:num>
  <w:num w:numId="25">
    <w:abstractNumId w:val="15"/>
  </w:num>
  <w:num w:numId="26">
    <w:abstractNumId w:val="24"/>
  </w:num>
  <w:num w:numId="27">
    <w:abstractNumId w:val="33"/>
  </w:num>
  <w:num w:numId="28">
    <w:abstractNumId w:val="60"/>
  </w:num>
  <w:num w:numId="29">
    <w:abstractNumId w:val="29"/>
  </w:num>
  <w:num w:numId="30">
    <w:abstractNumId w:val="17"/>
  </w:num>
  <w:num w:numId="31">
    <w:abstractNumId w:val="98"/>
  </w:num>
  <w:num w:numId="32">
    <w:abstractNumId w:val="81"/>
  </w:num>
  <w:num w:numId="33">
    <w:abstractNumId w:val="46"/>
  </w:num>
  <w:num w:numId="34">
    <w:abstractNumId w:val="90"/>
  </w:num>
  <w:num w:numId="35">
    <w:abstractNumId w:val="75"/>
  </w:num>
  <w:num w:numId="36">
    <w:abstractNumId w:val="55"/>
  </w:num>
  <w:num w:numId="37">
    <w:abstractNumId w:val="35"/>
  </w:num>
  <w:num w:numId="38">
    <w:abstractNumId w:val="77"/>
  </w:num>
  <w:num w:numId="39">
    <w:abstractNumId w:val="25"/>
  </w:num>
  <w:num w:numId="40">
    <w:abstractNumId w:val="59"/>
  </w:num>
  <w:num w:numId="41">
    <w:abstractNumId w:val="26"/>
  </w:num>
  <w:num w:numId="42">
    <w:abstractNumId w:val="18"/>
  </w:num>
  <w:num w:numId="43">
    <w:abstractNumId w:val="21"/>
  </w:num>
  <w:num w:numId="44">
    <w:abstractNumId w:val="27"/>
  </w:num>
  <w:num w:numId="45">
    <w:abstractNumId w:val="14"/>
  </w:num>
  <w:num w:numId="46">
    <w:abstractNumId w:val="47"/>
  </w:num>
  <w:num w:numId="47">
    <w:abstractNumId w:val="96"/>
  </w:num>
  <w:num w:numId="48">
    <w:abstractNumId w:val="10"/>
  </w:num>
  <w:num w:numId="49">
    <w:abstractNumId w:val="11"/>
  </w:num>
  <w:num w:numId="50">
    <w:abstractNumId w:val="62"/>
  </w:num>
  <w:num w:numId="51">
    <w:abstractNumId w:val="32"/>
  </w:num>
  <w:num w:numId="52">
    <w:abstractNumId w:val="70"/>
  </w:num>
  <w:num w:numId="53">
    <w:abstractNumId w:val="12"/>
  </w:num>
  <w:num w:numId="54">
    <w:abstractNumId w:val="68"/>
  </w:num>
  <w:num w:numId="55">
    <w:abstractNumId w:val="69"/>
  </w:num>
  <w:num w:numId="56">
    <w:abstractNumId w:val="95"/>
  </w:num>
  <w:num w:numId="57">
    <w:abstractNumId w:val="89"/>
  </w:num>
  <w:num w:numId="58">
    <w:abstractNumId w:val="76"/>
  </w:num>
  <w:num w:numId="59">
    <w:abstractNumId w:val="49"/>
  </w:num>
  <w:num w:numId="60">
    <w:abstractNumId w:val="99"/>
  </w:num>
  <w:num w:numId="61">
    <w:abstractNumId w:val="80"/>
  </w:num>
  <w:num w:numId="62">
    <w:abstractNumId w:val="66"/>
  </w:num>
  <w:num w:numId="63">
    <w:abstractNumId w:val="5"/>
  </w:num>
  <w:num w:numId="64">
    <w:abstractNumId w:val="82"/>
  </w:num>
  <w:num w:numId="65">
    <w:abstractNumId w:val="53"/>
  </w:num>
  <w:num w:numId="66">
    <w:abstractNumId w:val="6"/>
  </w:num>
  <w:num w:numId="67">
    <w:abstractNumId w:val="7"/>
  </w:num>
  <w:num w:numId="68">
    <w:abstractNumId w:val="8"/>
  </w:num>
  <w:num w:numId="69">
    <w:abstractNumId w:val="20"/>
  </w:num>
  <w:num w:numId="70">
    <w:abstractNumId w:val="72"/>
  </w:num>
  <w:num w:numId="71">
    <w:abstractNumId w:val="97"/>
  </w:num>
  <w:num w:numId="72">
    <w:abstractNumId w:val="48"/>
  </w:num>
  <w:num w:numId="73">
    <w:abstractNumId w:val="50"/>
  </w:num>
  <w:num w:numId="74">
    <w:abstractNumId w:val="73"/>
  </w:num>
  <w:num w:numId="75">
    <w:abstractNumId w:val="54"/>
  </w:num>
  <w:num w:numId="76">
    <w:abstractNumId w:val="100"/>
  </w:num>
  <w:num w:numId="77">
    <w:abstractNumId w:val="87"/>
  </w:num>
  <w:num w:numId="78">
    <w:abstractNumId w:val="42"/>
  </w:num>
  <w:num w:numId="79">
    <w:abstractNumId w:val="71"/>
  </w:num>
  <w:num w:numId="80">
    <w:abstractNumId w:val="92"/>
  </w:num>
  <w:num w:numId="81">
    <w:abstractNumId w:val="63"/>
  </w:num>
  <w:num w:numId="82">
    <w:abstractNumId w:val="74"/>
  </w:num>
  <w:num w:numId="83">
    <w:abstractNumId w:val="83"/>
  </w:num>
  <w:num w:numId="84">
    <w:abstractNumId w:val="39"/>
  </w:num>
  <w:num w:numId="85">
    <w:abstractNumId w:val="16"/>
  </w:num>
  <w:num w:numId="86">
    <w:abstractNumId w:val="91"/>
  </w:num>
  <w:num w:numId="87">
    <w:abstractNumId w:val="93"/>
  </w:num>
  <w:num w:numId="88">
    <w:abstractNumId w:val="13"/>
  </w:num>
  <w:num w:numId="89">
    <w:abstractNumId w:val="43"/>
  </w:num>
  <w:num w:numId="90">
    <w:abstractNumId w:val="19"/>
  </w:num>
  <w:num w:numId="91">
    <w:abstractNumId w:val="28"/>
  </w:num>
  <w:num w:numId="92">
    <w:abstractNumId w:val="56"/>
  </w:num>
  <w:num w:numId="93">
    <w:abstractNumId w:val="31"/>
  </w:num>
  <w:num w:numId="94">
    <w:abstractNumId w:val="38"/>
  </w:num>
  <w:num w:numId="95">
    <w:abstractNumId w:val="78"/>
  </w:num>
  <w:num w:numId="96">
    <w:abstractNumId w:val="45"/>
  </w:num>
  <w:num w:numId="97">
    <w:abstractNumId w:val="57"/>
  </w:num>
  <w:num w:numId="98">
    <w:abstractNumId w:val="51"/>
  </w:num>
  <w:num w:numId="99">
    <w:abstractNumId w:val="23"/>
  </w:num>
  <w:num w:numId="100">
    <w:abstractNumId w:val="65"/>
  </w:num>
  <w:num w:numId="101">
    <w:abstractNumId w:val="22"/>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defaultTabStop w:val="720"/>
  <w:drawingGridHorizontalSpacing w:val="10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6C2259"/>
    <w:rsid w:val="000044F1"/>
    <w:rsid w:val="0000491F"/>
    <w:rsid w:val="0000786A"/>
    <w:rsid w:val="00010834"/>
    <w:rsid w:val="00014540"/>
    <w:rsid w:val="00014DB4"/>
    <w:rsid w:val="000167E8"/>
    <w:rsid w:val="00022ED0"/>
    <w:rsid w:val="000230F9"/>
    <w:rsid w:val="00024997"/>
    <w:rsid w:val="000250B5"/>
    <w:rsid w:val="000271EA"/>
    <w:rsid w:val="00041DE5"/>
    <w:rsid w:val="0004717C"/>
    <w:rsid w:val="00047629"/>
    <w:rsid w:val="00050698"/>
    <w:rsid w:val="000523BB"/>
    <w:rsid w:val="000525AD"/>
    <w:rsid w:val="00060DFE"/>
    <w:rsid w:val="00066273"/>
    <w:rsid w:val="00066F7E"/>
    <w:rsid w:val="00067F5D"/>
    <w:rsid w:val="00070584"/>
    <w:rsid w:val="00077AC0"/>
    <w:rsid w:val="000803C1"/>
    <w:rsid w:val="000823FD"/>
    <w:rsid w:val="00085FB5"/>
    <w:rsid w:val="00091158"/>
    <w:rsid w:val="000940D3"/>
    <w:rsid w:val="00096989"/>
    <w:rsid w:val="000A1BEC"/>
    <w:rsid w:val="000A7047"/>
    <w:rsid w:val="000B7200"/>
    <w:rsid w:val="000C3AC0"/>
    <w:rsid w:val="000C4BFD"/>
    <w:rsid w:val="000D2CC8"/>
    <w:rsid w:val="000D473A"/>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4E61"/>
    <w:rsid w:val="00115C2C"/>
    <w:rsid w:val="00116A31"/>
    <w:rsid w:val="001208A3"/>
    <w:rsid w:val="00124751"/>
    <w:rsid w:val="00131ECD"/>
    <w:rsid w:val="00132771"/>
    <w:rsid w:val="001336D3"/>
    <w:rsid w:val="00135C66"/>
    <w:rsid w:val="00137734"/>
    <w:rsid w:val="00141584"/>
    <w:rsid w:val="001423AC"/>
    <w:rsid w:val="00143EEB"/>
    <w:rsid w:val="0014713E"/>
    <w:rsid w:val="00152170"/>
    <w:rsid w:val="00153605"/>
    <w:rsid w:val="00156027"/>
    <w:rsid w:val="001608E9"/>
    <w:rsid w:val="00167274"/>
    <w:rsid w:val="00167DC7"/>
    <w:rsid w:val="00182308"/>
    <w:rsid w:val="00185342"/>
    <w:rsid w:val="0019132E"/>
    <w:rsid w:val="00191E4C"/>
    <w:rsid w:val="00192BB9"/>
    <w:rsid w:val="00193D8E"/>
    <w:rsid w:val="00196C53"/>
    <w:rsid w:val="00197B45"/>
    <w:rsid w:val="001A0A58"/>
    <w:rsid w:val="001A16CF"/>
    <w:rsid w:val="001A427D"/>
    <w:rsid w:val="001A6B10"/>
    <w:rsid w:val="001B2F58"/>
    <w:rsid w:val="001B797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2972"/>
    <w:rsid w:val="001F43C5"/>
    <w:rsid w:val="001F7E82"/>
    <w:rsid w:val="00203735"/>
    <w:rsid w:val="0020770B"/>
    <w:rsid w:val="00216AD0"/>
    <w:rsid w:val="00221BCF"/>
    <w:rsid w:val="00222345"/>
    <w:rsid w:val="00225DE2"/>
    <w:rsid w:val="00226CD1"/>
    <w:rsid w:val="00231D80"/>
    <w:rsid w:val="002339F3"/>
    <w:rsid w:val="00233DCD"/>
    <w:rsid w:val="002340CF"/>
    <w:rsid w:val="00234B23"/>
    <w:rsid w:val="00234E53"/>
    <w:rsid w:val="00237EDC"/>
    <w:rsid w:val="00241AF9"/>
    <w:rsid w:val="00244643"/>
    <w:rsid w:val="002476EC"/>
    <w:rsid w:val="00251A4D"/>
    <w:rsid w:val="00254602"/>
    <w:rsid w:val="00255334"/>
    <w:rsid w:val="00255DC1"/>
    <w:rsid w:val="002565F2"/>
    <w:rsid w:val="00256EE4"/>
    <w:rsid w:val="0026065D"/>
    <w:rsid w:val="00261AA3"/>
    <w:rsid w:val="002634C1"/>
    <w:rsid w:val="0026361B"/>
    <w:rsid w:val="00263C66"/>
    <w:rsid w:val="00266E6F"/>
    <w:rsid w:val="002727EB"/>
    <w:rsid w:val="00274095"/>
    <w:rsid w:val="002742C7"/>
    <w:rsid w:val="00274D74"/>
    <w:rsid w:val="00285E48"/>
    <w:rsid w:val="00287592"/>
    <w:rsid w:val="00294B94"/>
    <w:rsid w:val="002958A3"/>
    <w:rsid w:val="002A0054"/>
    <w:rsid w:val="002A56C0"/>
    <w:rsid w:val="002B1460"/>
    <w:rsid w:val="002B1B92"/>
    <w:rsid w:val="002B25C2"/>
    <w:rsid w:val="002C1469"/>
    <w:rsid w:val="002C1702"/>
    <w:rsid w:val="002C4FE7"/>
    <w:rsid w:val="002D1A44"/>
    <w:rsid w:val="002D3196"/>
    <w:rsid w:val="002D31F5"/>
    <w:rsid w:val="002D548C"/>
    <w:rsid w:val="002D6540"/>
    <w:rsid w:val="002E1F82"/>
    <w:rsid w:val="002E2438"/>
    <w:rsid w:val="002F061E"/>
    <w:rsid w:val="002F2071"/>
    <w:rsid w:val="002F3F9D"/>
    <w:rsid w:val="002F7C58"/>
    <w:rsid w:val="00301C9D"/>
    <w:rsid w:val="00304350"/>
    <w:rsid w:val="00305CC1"/>
    <w:rsid w:val="003074FB"/>
    <w:rsid w:val="00310E5F"/>
    <w:rsid w:val="00312738"/>
    <w:rsid w:val="00312B7C"/>
    <w:rsid w:val="00313269"/>
    <w:rsid w:val="00322AE9"/>
    <w:rsid w:val="00323CEE"/>
    <w:rsid w:val="00324113"/>
    <w:rsid w:val="00324F22"/>
    <w:rsid w:val="003304E0"/>
    <w:rsid w:val="0033260E"/>
    <w:rsid w:val="00333F99"/>
    <w:rsid w:val="0034111A"/>
    <w:rsid w:val="00343BB0"/>
    <w:rsid w:val="00344BD7"/>
    <w:rsid w:val="00344C8A"/>
    <w:rsid w:val="003452B5"/>
    <w:rsid w:val="00345BF9"/>
    <w:rsid w:val="0034668B"/>
    <w:rsid w:val="00360328"/>
    <w:rsid w:val="00363F63"/>
    <w:rsid w:val="0036618E"/>
    <w:rsid w:val="00374475"/>
    <w:rsid w:val="003751DC"/>
    <w:rsid w:val="00377028"/>
    <w:rsid w:val="00377DE7"/>
    <w:rsid w:val="00380E7C"/>
    <w:rsid w:val="00381B5D"/>
    <w:rsid w:val="00384082"/>
    <w:rsid w:val="003845AC"/>
    <w:rsid w:val="00392997"/>
    <w:rsid w:val="00395D85"/>
    <w:rsid w:val="003A058A"/>
    <w:rsid w:val="003A1BBE"/>
    <w:rsid w:val="003A66FE"/>
    <w:rsid w:val="003A7099"/>
    <w:rsid w:val="003A7EA3"/>
    <w:rsid w:val="003B29C2"/>
    <w:rsid w:val="003B2F53"/>
    <w:rsid w:val="003B6319"/>
    <w:rsid w:val="003B7AF8"/>
    <w:rsid w:val="003C2391"/>
    <w:rsid w:val="003C3348"/>
    <w:rsid w:val="003C7632"/>
    <w:rsid w:val="003D27F1"/>
    <w:rsid w:val="003D3A44"/>
    <w:rsid w:val="003D49E1"/>
    <w:rsid w:val="003D7091"/>
    <w:rsid w:val="003D731A"/>
    <w:rsid w:val="003E093E"/>
    <w:rsid w:val="003E23EB"/>
    <w:rsid w:val="003F110F"/>
    <w:rsid w:val="003F1F34"/>
    <w:rsid w:val="003F5F7C"/>
    <w:rsid w:val="003F5F7F"/>
    <w:rsid w:val="00400C95"/>
    <w:rsid w:val="00401F65"/>
    <w:rsid w:val="00406ACD"/>
    <w:rsid w:val="004116DC"/>
    <w:rsid w:val="004125FF"/>
    <w:rsid w:val="00421292"/>
    <w:rsid w:val="00421E22"/>
    <w:rsid w:val="00430052"/>
    <w:rsid w:val="00437B82"/>
    <w:rsid w:val="00437E61"/>
    <w:rsid w:val="0044479F"/>
    <w:rsid w:val="00453C7E"/>
    <w:rsid w:val="0046034E"/>
    <w:rsid w:val="004616C0"/>
    <w:rsid w:val="00464C9D"/>
    <w:rsid w:val="00466A99"/>
    <w:rsid w:val="004731FE"/>
    <w:rsid w:val="00477DC1"/>
    <w:rsid w:val="00484BE9"/>
    <w:rsid w:val="00495650"/>
    <w:rsid w:val="0049669E"/>
    <w:rsid w:val="004A28B8"/>
    <w:rsid w:val="004A292F"/>
    <w:rsid w:val="004A363F"/>
    <w:rsid w:val="004A3F4C"/>
    <w:rsid w:val="004A402D"/>
    <w:rsid w:val="004A54AD"/>
    <w:rsid w:val="004A63CA"/>
    <w:rsid w:val="004B36FC"/>
    <w:rsid w:val="004B46BB"/>
    <w:rsid w:val="004C195E"/>
    <w:rsid w:val="004C4334"/>
    <w:rsid w:val="004C589A"/>
    <w:rsid w:val="004C65F4"/>
    <w:rsid w:val="004C6E7E"/>
    <w:rsid w:val="004D55B2"/>
    <w:rsid w:val="004D5A56"/>
    <w:rsid w:val="004D6F30"/>
    <w:rsid w:val="004D780E"/>
    <w:rsid w:val="004E10DD"/>
    <w:rsid w:val="004E41D0"/>
    <w:rsid w:val="004F0327"/>
    <w:rsid w:val="004F04B1"/>
    <w:rsid w:val="004F3FF9"/>
    <w:rsid w:val="00507124"/>
    <w:rsid w:val="00513228"/>
    <w:rsid w:val="0051518C"/>
    <w:rsid w:val="00516CFE"/>
    <w:rsid w:val="00524F35"/>
    <w:rsid w:val="00530316"/>
    <w:rsid w:val="00531F9A"/>
    <w:rsid w:val="00534C2E"/>
    <w:rsid w:val="00534FCD"/>
    <w:rsid w:val="0053769B"/>
    <w:rsid w:val="005443D5"/>
    <w:rsid w:val="00545913"/>
    <w:rsid w:val="00545B46"/>
    <w:rsid w:val="00546A11"/>
    <w:rsid w:val="00546EEA"/>
    <w:rsid w:val="0054708C"/>
    <w:rsid w:val="00553ADA"/>
    <w:rsid w:val="0056155F"/>
    <w:rsid w:val="00563DFF"/>
    <w:rsid w:val="0056511A"/>
    <w:rsid w:val="0056555F"/>
    <w:rsid w:val="005707C2"/>
    <w:rsid w:val="00571939"/>
    <w:rsid w:val="00572B77"/>
    <w:rsid w:val="005746DA"/>
    <w:rsid w:val="00576CC2"/>
    <w:rsid w:val="005774B4"/>
    <w:rsid w:val="00580611"/>
    <w:rsid w:val="00586037"/>
    <w:rsid w:val="00587092"/>
    <w:rsid w:val="005870E3"/>
    <w:rsid w:val="005877B4"/>
    <w:rsid w:val="00587B9D"/>
    <w:rsid w:val="0059184A"/>
    <w:rsid w:val="00592C6B"/>
    <w:rsid w:val="005931AE"/>
    <w:rsid w:val="00593DCA"/>
    <w:rsid w:val="00594122"/>
    <w:rsid w:val="005A0665"/>
    <w:rsid w:val="005A1C19"/>
    <w:rsid w:val="005A5213"/>
    <w:rsid w:val="005A5ABF"/>
    <w:rsid w:val="005A7B8E"/>
    <w:rsid w:val="005B0319"/>
    <w:rsid w:val="005B2E33"/>
    <w:rsid w:val="005B6C8F"/>
    <w:rsid w:val="005C0075"/>
    <w:rsid w:val="005C18ED"/>
    <w:rsid w:val="005C1AD8"/>
    <w:rsid w:val="005C2395"/>
    <w:rsid w:val="005C31CE"/>
    <w:rsid w:val="005C61D0"/>
    <w:rsid w:val="005D27C3"/>
    <w:rsid w:val="005D4F2B"/>
    <w:rsid w:val="0060000B"/>
    <w:rsid w:val="00601AD1"/>
    <w:rsid w:val="00602CF0"/>
    <w:rsid w:val="00603983"/>
    <w:rsid w:val="00604984"/>
    <w:rsid w:val="0060689D"/>
    <w:rsid w:val="00606E51"/>
    <w:rsid w:val="006076DE"/>
    <w:rsid w:val="006079CE"/>
    <w:rsid w:val="006126BF"/>
    <w:rsid w:val="00613246"/>
    <w:rsid w:val="006134E2"/>
    <w:rsid w:val="006205B8"/>
    <w:rsid w:val="006219C2"/>
    <w:rsid w:val="00621AD1"/>
    <w:rsid w:val="00624359"/>
    <w:rsid w:val="00625D0D"/>
    <w:rsid w:val="0063050F"/>
    <w:rsid w:val="00631665"/>
    <w:rsid w:val="0063246B"/>
    <w:rsid w:val="006330D6"/>
    <w:rsid w:val="006352D1"/>
    <w:rsid w:val="00637C5B"/>
    <w:rsid w:val="0064222B"/>
    <w:rsid w:val="0064225D"/>
    <w:rsid w:val="006467BE"/>
    <w:rsid w:val="00650BC9"/>
    <w:rsid w:val="00651D8E"/>
    <w:rsid w:val="00656E9B"/>
    <w:rsid w:val="00657AD7"/>
    <w:rsid w:val="006600EE"/>
    <w:rsid w:val="006645F7"/>
    <w:rsid w:val="00673D75"/>
    <w:rsid w:val="00681876"/>
    <w:rsid w:val="006830F7"/>
    <w:rsid w:val="00686DFD"/>
    <w:rsid w:val="00687CFF"/>
    <w:rsid w:val="0069080E"/>
    <w:rsid w:val="0069460D"/>
    <w:rsid w:val="00694E2E"/>
    <w:rsid w:val="00695CCA"/>
    <w:rsid w:val="006A10B6"/>
    <w:rsid w:val="006A1EA3"/>
    <w:rsid w:val="006A2D0A"/>
    <w:rsid w:val="006A3416"/>
    <w:rsid w:val="006A5240"/>
    <w:rsid w:val="006B3846"/>
    <w:rsid w:val="006B3964"/>
    <w:rsid w:val="006B3CF2"/>
    <w:rsid w:val="006B5D47"/>
    <w:rsid w:val="006C2259"/>
    <w:rsid w:val="006C54D1"/>
    <w:rsid w:val="006C7999"/>
    <w:rsid w:val="006D00E5"/>
    <w:rsid w:val="006D487D"/>
    <w:rsid w:val="006E3ADF"/>
    <w:rsid w:val="006E3E78"/>
    <w:rsid w:val="006E4999"/>
    <w:rsid w:val="006F2E09"/>
    <w:rsid w:val="006F5234"/>
    <w:rsid w:val="006F5456"/>
    <w:rsid w:val="006F61C6"/>
    <w:rsid w:val="007019E0"/>
    <w:rsid w:val="00701C25"/>
    <w:rsid w:val="00705A28"/>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622FA"/>
    <w:rsid w:val="00762513"/>
    <w:rsid w:val="00762D1D"/>
    <w:rsid w:val="007758C8"/>
    <w:rsid w:val="007770EF"/>
    <w:rsid w:val="00780663"/>
    <w:rsid w:val="00785C76"/>
    <w:rsid w:val="007904F9"/>
    <w:rsid w:val="0079225B"/>
    <w:rsid w:val="0079496B"/>
    <w:rsid w:val="00797890"/>
    <w:rsid w:val="007A0FBC"/>
    <w:rsid w:val="007A2D52"/>
    <w:rsid w:val="007A60ED"/>
    <w:rsid w:val="007B2466"/>
    <w:rsid w:val="007B5C41"/>
    <w:rsid w:val="007B6890"/>
    <w:rsid w:val="007C59AE"/>
    <w:rsid w:val="007D338E"/>
    <w:rsid w:val="007D40A0"/>
    <w:rsid w:val="007D6C86"/>
    <w:rsid w:val="007E1C51"/>
    <w:rsid w:val="007E2B80"/>
    <w:rsid w:val="007F344A"/>
    <w:rsid w:val="007F4D2A"/>
    <w:rsid w:val="007F4FF9"/>
    <w:rsid w:val="00804926"/>
    <w:rsid w:val="00810BF8"/>
    <w:rsid w:val="00811A68"/>
    <w:rsid w:val="00813FFA"/>
    <w:rsid w:val="008140D1"/>
    <w:rsid w:val="0081427F"/>
    <w:rsid w:val="00824E16"/>
    <w:rsid w:val="00825376"/>
    <w:rsid w:val="00830481"/>
    <w:rsid w:val="008337CC"/>
    <w:rsid w:val="00837EC0"/>
    <w:rsid w:val="0084072E"/>
    <w:rsid w:val="008433C0"/>
    <w:rsid w:val="00845313"/>
    <w:rsid w:val="00847392"/>
    <w:rsid w:val="00851E34"/>
    <w:rsid w:val="0085296F"/>
    <w:rsid w:val="0085474B"/>
    <w:rsid w:val="00856A1C"/>
    <w:rsid w:val="00861202"/>
    <w:rsid w:val="00864B94"/>
    <w:rsid w:val="00870321"/>
    <w:rsid w:val="00870479"/>
    <w:rsid w:val="0087215D"/>
    <w:rsid w:val="008749D3"/>
    <w:rsid w:val="008808B2"/>
    <w:rsid w:val="0088297B"/>
    <w:rsid w:val="00882D91"/>
    <w:rsid w:val="00887C8B"/>
    <w:rsid w:val="008902DA"/>
    <w:rsid w:val="00890398"/>
    <w:rsid w:val="00891614"/>
    <w:rsid w:val="008A1A69"/>
    <w:rsid w:val="008A4E5F"/>
    <w:rsid w:val="008A5329"/>
    <w:rsid w:val="008A7485"/>
    <w:rsid w:val="008B0026"/>
    <w:rsid w:val="008B1721"/>
    <w:rsid w:val="008B2E98"/>
    <w:rsid w:val="008B3353"/>
    <w:rsid w:val="008B533F"/>
    <w:rsid w:val="008C534D"/>
    <w:rsid w:val="008C6F51"/>
    <w:rsid w:val="008C775F"/>
    <w:rsid w:val="008D155C"/>
    <w:rsid w:val="008D1878"/>
    <w:rsid w:val="008D4B58"/>
    <w:rsid w:val="008D78A9"/>
    <w:rsid w:val="008E1BA1"/>
    <w:rsid w:val="008E2517"/>
    <w:rsid w:val="008E29EF"/>
    <w:rsid w:val="008E2DAC"/>
    <w:rsid w:val="008E2E82"/>
    <w:rsid w:val="008E2FF9"/>
    <w:rsid w:val="008E33AD"/>
    <w:rsid w:val="008E5B1E"/>
    <w:rsid w:val="008F2F11"/>
    <w:rsid w:val="008F6BC7"/>
    <w:rsid w:val="008F7109"/>
    <w:rsid w:val="00902F6B"/>
    <w:rsid w:val="00910161"/>
    <w:rsid w:val="00910A7F"/>
    <w:rsid w:val="00911BAC"/>
    <w:rsid w:val="00922288"/>
    <w:rsid w:val="009236E7"/>
    <w:rsid w:val="009248FB"/>
    <w:rsid w:val="00924C04"/>
    <w:rsid w:val="00924FB9"/>
    <w:rsid w:val="009264D0"/>
    <w:rsid w:val="00927762"/>
    <w:rsid w:val="00930AA3"/>
    <w:rsid w:val="009352B9"/>
    <w:rsid w:val="00935A3B"/>
    <w:rsid w:val="009417CE"/>
    <w:rsid w:val="00941DB2"/>
    <w:rsid w:val="00941E21"/>
    <w:rsid w:val="009469B8"/>
    <w:rsid w:val="00951DBE"/>
    <w:rsid w:val="0095206E"/>
    <w:rsid w:val="00953D1D"/>
    <w:rsid w:val="0095413C"/>
    <w:rsid w:val="00964778"/>
    <w:rsid w:val="00964991"/>
    <w:rsid w:val="00967834"/>
    <w:rsid w:val="0097125E"/>
    <w:rsid w:val="00977BB5"/>
    <w:rsid w:val="00980DB4"/>
    <w:rsid w:val="009812FA"/>
    <w:rsid w:val="00983431"/>
    <w:rsid w:val="0098469A"/>
    <w:rsid w:val="0098625D"/>
    <w:rsid w:val="00986531"/>
    <w:rsid w:val="00990CE0"/>
    <w:rsid w:val="00996553"/>
    <w:rsid w:val="00997262"/>
    <w:rsid w:val="009A0453"/>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E089D"/>
    <w:rsid w:val="009E0D08"/>
    <w:rsid w:val="009E2ED2"/>
    <w:rsid w:val="009E5A9B"/>
    <w:rsid w:val="009E6D1F"/>
    <w:rsid w:val="009F4931"/>
    <w:rsid w:val="009F4BCE"/>
    <w:rsid w:val="009F5AB8"/>
    <w:rsid w:val="00A17651"/>
    <w:rsid w:val="00A20661"/>
    <w:rsid w:val="00A22A59"/>
    <w:rsid w:val="00A24183"/>
    <w:rsid w:val="00A26F0F"/>
    <w:rsid w:val="00A34D75"/>
    <w:rsid w:val="00A37893"/>
    <w:rsid w:val="00A41DCF"/>
    <w:rsid w:val="00A42732"/>
    <w:rsid w:val="00A502C1"/>
    <w:rsid w:val="00A50D84"/>
    <w:rsid w:val="00A5322E"/>
    <w:rsid w:val="00A537AB"/>
    <w:rsid w:val="00A633CC"/>
    <w:rsid w:val="00A652BA"/>
    <w:rsid w:val="00A72B82"/>
    <w:rsid w:val="00A74893"/>
    <w:rsid w:val="00A75006"/>
    <w:rsid w:val="00A77107"/>
    <w:rsid w:val="00A80396"/>
    <w:rsid w:val="00A8072C"/>
    <w:rsid w:val="00A870B7"/>
    <w:rsid w:val="00A90FB9"/>
    <w:rsid w:val="00A9392F"/>
    <w:rsid w:val="00A94272"/>
    <w:rsid w:val="00A94F6D"/>
    <w:rsid w:val="00AA1889"/>
    <w:rsid w:val="00AA1E8F"/>
    <w:rsid w:val="00AA3E14"/>
    <w:rsid w:val="00AA677E"/>
    <w:rsid w:val="00AA79A2"/>
    <w:rsid w:val="00AB0AD9"/>
    <w:rsid w:val="00AB274B"/>
    <w:rsid w:val="00AB394A"/>
    <w:rsid w:val="00AB46AF"/>
    <w:rsid w:val="00AB5691"/>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4019"/>
    <w:rsid w:val="00B04879"/>
    <w:rsid w:val="00B06742"/>
    <w:rsid w:val="00B1445B"/>
    <w:rsid w:val="00B161F1"/>
    <w:rsid w:val="00B2091C"/>
    <w:rsid w:val="00B2178C"/>
    <w:rsid w:val="00B23B3E"/>
    <w:rsid w:val="00B32BCE"/>
    <w:rsid w:val="00B32C45"/>
    <w:rsid w:val="00B3425A"/>
    <w:rsid w:val="00B34E12"/>
    <w:rsid w:val="00B4104C"/>
    <w:rsid w:val="00B512CA"/>
    <w:rsid w:val="00B5154D"/>
    <w:rsid w:val="00B53108"/>
    <w:rsid w:val="00B55CD7"/>
    <w:rsid w:val="00B562D8"/>
    <w:rsid w:val="00B629D0"/>
    <w:rsid w:val="00B64BA1"/>
    <w:rsid w:val="00B65275"/>
    <w:rsid w:val="00B7789A"/>
    <w:rsid w:val="00B83F6B"/>
    <w:rsid w:val="00B84134"/>
    <w:rsid w:val="00B86C2E"/>
    <w:rsid w:val="00B9513B"/>
    <w:rsid w:val="00B96556"/>
    <w:rsid w:val="00BA57A3"/>
    <w:rsid w:val="00BA7420"/>
    <w:rsid w:val="00BB39B5"/>
    <w:rsid w:val="00BB5E2D"/>
    <w:rsid w:val="00BD1FF8"/>
    <w:rsid w:val="00BD2536"/>
    <w:rsid w:val="00BD3206"/>
    <w:rsid w:val="00BD35AE"/>
    <w:rsid w:val="00BE1ABC"/>
    <w:rsid w:val="00BE1C86"/>
    <w:rsid w:val="00BF1AED"/>
    <w:rsid w:val="00BF3339"/>
    <w:rsid w:val="00BF6B72"/>
    <w:rsid w:val="00BF7CB7"/>
    <w:rsid w:val="00C00B41"/>
    <w:rsid w:val="00C10A29"/>
    <w:rsid w:val="00C338EA"/>
    <w:rsid w:val="00C35C5E"/>
    <w:rsid w:val="00C45154"/>
    <w:rsid w:val="00C50B45"/>
    <w:rsid w:val="00C53B1C"/>
    <w:rsid w:val="00C54538"/>
    <w:rsid w:val="00C608B4"/>
    <w:rsid w:val="00C6251D"/>
    <w:rsid w:val="00C644BB"/>
    <w:rsid w:val="00C70130"/>
    <w:rsid w:val="00C771F3"/>
    <w:rsid w:val="00C82F95"/>
    <w:rsid w:val="00C840FB"/>
    <w:rsid w:val="00C87C83"/>
    <w:rsid w:val="00C93266"/>
    <w:rsid w:val="00C93A9C"/>
    <w:rsid w:val="00C96902"/>
    <w:rsid w:val="00CA1869"/>
    <w:rsid w:val="00CA4F0F"/>
    <w:rsid w:val="00CA5E54"/>
    <w:rsid w:val="00CB0664"/>
    <w:rsid w:val="00CB3F95"/>
    <w:rsid w:val="00CC0485"/>
    <w:rsid w:val="00CC38C5"/>
    <w:rsid w:val="00CC430B"/>
    <w:rsid w:val="00CD1595"/>
    <w:rsid w:val="00CD35B4"/>
    <w:rsid w:val="00CD3CDA"/>
    <w:rsid w:val="00CD4240"/>
    <w:rsid w:val="00CD5E29"/>
    <w:rsid w:val="00CE1A67"/>
    <w:rsid w:val="00CE1D05"/>
    <w:rsid w:val="00CE4992"/>
    <w:rsid w:val="00CE4EFC"/>
    <w:rsid w:val="00CF07B0"/>
    <w:rsid w:val="00CF1D56"/>
    <w:rsid w:val="00CF70E6"/>
    <w:rsid w:val="00CF7495"/>
    <w:rsid w:val="00D02DBB"/>
    <w:rsid w:val="00D03467"/>
    <w:rsid w:val="00D03DD5"/>
    <w:rsid w:val="00D059DD"/>
    <w:rsid w:val="00D06E61"/>
    <w:rsid w:val="00D07260"/>
    <w:rsid w:val="00D07302"/>
    <w:rsid w:val="00D20DF6"/>
    <w:rsid w:val="00D266F1"/>
    <w:rsid w:val="00D27A2B"/>
    <w:rsid w:val="00D27EF5"/>
    <w:rsid w:val="00D34513"/>
    <w:rsid w:val="00D40E9B"/>
    <w:rsid w:val="00D461D6"/>
    <w:rsid w:val="00D46C35"/>
    <w:rsid w:val="00D46C56"/>
    <w:rsid w:val="00D47688"/>
    <w:rsid w:val="00D557F9"/>
    <w:rsid w:val="00D55FFB"/>
    <w:rsid w:val="00D5674F"/>
    <w:rsid w:val="00D5751E"/>
    <w:rsid w:val="00D63313"/>
    <w:rsid w:val="00D65FDD"/>
    <w:rsid w:val="00D7046B"/>
    <w:rsid w:val="00D71DDF"/>
    <w:rsid w:val="00D72A59"/>
    <w:rsid w:val="00D73EBB"/>
    <w:rsid w:val="00D740F2"/>
    <w:rsid w:val="00D7414A"/>
    <w:rsid w:val="00D7435A"/>
    <w:rsid w:val="00D75F50"/>
    <w:rsid w:val="00D762D0"/>
    <w:rsid w:val="00D77AEB"/>
    <w:rsid w:val="00D90704"/>
    <w:rsid w:val="00D936E5"/>
    <w:rsid w:val="00D95EA9"/>
    <w:rsid w:val="00DA195E"/>
    <w:rsid w:val="00DA1B1D"/>
    <w:rsid w:val="00DA2473"/>
    <w:rsid w:val="00DB1243"/>
    <w:rsid w:val="00DB4B69"/>
    <w:rsid w:val="00DB549D"/>
    <w:rsid w:val="00DB6B17"/>
    <w:rsid w:val="00DB7513"/>
    <w:rsid w:val="00DC15B8"/>
    <w:rsid w:val="00DC2C5F"/>
    <w:rsid w:val="00DC3152"/>
    <w:rsid w:val="00DC4CFF"/>
    <w:rsid w:val="00DD325A"/>
    <w:rsid w:val="00DD3331"/>
    <w:rsid w:val="00DD5FA9"/>
    <w:rsid w:val="00DD63C3"/>
    <w:rsid w:val="00DE0E18"/>
    <w:rsid w:val="00DE5B62"/>
    <w:rsid w:val="00DF082C"/>
    <w:rsid w:val="00DF2E7A"/>
    <w:rsid w:val="00DF3C22"/>
    <w:rsid w:val="00DF7395"/>
    <w:rsid w:val="00E02274"/>
    <w:rsid w:val="00E05491"/>
    <w:rsid w:val="00E108DF"/>
    <w:rsid w:val="00E12638"/>
    <w:rsid w:val="00E17FBA"/>
    <w:rsid w:val="00E31AC7"/>
    <w:rsid w:val="00E32135"/>
    <w:rsid w:val="00E3235E"/>
    <w:rsid w:val="00E43713"/>
    <w:rsid w:val="00E50FE0"/>
    <w:rsid w:val="00E5628C"/>
    <w:rsid w:val="00E572A0"/>
    <w:rsid w:val="00E66686"/>
    <w:rsid w:val="00E703D8"/>
    <w:rsid w:val="00E709A8"/>
    <w:rsid w:val="00E70F60"/>
    <w:rsid w:val="00E7263E"/>
    <w:rsid w:val="00E742F5"/>
    <w:rsid w:val="00E76D29"/>
    <w:rsid w:val="00E803C7"/>
    <w:rsid w:val="00E809CE"/>
    <w:rsid w:val="00E81001"/>
    <w:rsid w:val="00E83A1D"/>
    <w:rsid w:val="00E84235"/>
    <w:rsid w:val="00E84F57"/>
    <w:rsid w:val="00E90E07"/>
    <w:rsid w:val="00E93B71"/>
    <w:rsid w:val="00EA423B"/>
    <w:rsid w:val="00EA667A"/>
    <w:rsid w:val="00EA6ADD"/>
    <w:rsid w:val="00EB16CE"/>
    <w:rsid w:val="00EB1AFE"/>
    <w:rsid w:val="00EB51C9"/>
    <w:rsid w:val="00EB51E8"/>
    <w:rsid w:val="00EC3D6D"/>
    <w:rsid w:val="00EC7E27"/>
    <w:rsid w:val="00ED0CF5"/>
    <w:rsid w:val="00ED0E9E"/>
    <w:rsid w:val="00ED1147"/>
    <w:rsid w:val="00ED3255"/>
    <w:rsid w:val="00ED5AE4"/>
    <w:rsid w:val="00EE077D"/>
    <w:rsid w:val="00EE77D5"/>
    <w:rsid w:val="00F024CD"/>
    <w:rsid w:val="00F04360"/>
    <w:rsid w:val="00F05AB0"/>
    <w:rsid w:val="00F110C0"/>
    <w:rsid w:val="00F11708"/>
    <w:rsid w:val="00F202ED"/>
    <w:rsid w:val="00F266CB"/>
    <w:rsid w:val="00F305BA"/>
    <w:rsid w:val="00F36833"/>
    <w:rsid w:val="00F37AD1"/>
    <w:rsid w:val="00F37EB0"/>
    <w:rsid w:val="00F41557"/>
    <w:rsid w:val="00F4223E"/>
    <w:rsid w:val="00F43573"/>
    <w:rsid w:val="00F4450D"/>
    <w:rsid w:val="00F46019"/>
    <w:rsid w:val="00F46296"/>
    <w:rsid w:val="00F46C15"/>
    <w:rsid w:val="00F471C4"/>
    <w:rsid w:val="00F47247"/>
    <w:rsid w:val="00F50B8F"/>
    <w:rsid w:val="00F54950"/>
    <w:rsid w:val="00F61AFA"/>
    <w:rsid w:val="00F61BED"/>
    <w:rsid w:val="00F62A5D"/>
    <w:rsid w:val="00F6426C"/>
    <w:rsid w:val="00F66F13"/>
    <w:rsid w:val="00F70AAE"/>
    <w:rsid w:val="00F72765"/>
    <w:rsid w:val="00F72C65"/>
    <w:rsid w:val="00F730E1"/>
    <w:rsid w:val="00F73408"/>
    <w:rsid w:val="00F73C52"/>
    <w:rsid w:val="00F76199"/>
    <w:rsid w:val="00F81233"/>
    <w:rsid w:val="00F82FF7"/>
    <w:rsid w:val="00F96A97"/>
    <w:rsid w:val="00FA1D8C"/>
    <w:rsid w:val="00FA6DDA"/>
    <w:rsid w:val="00FB0B40"/>
    <w:rsid w:val="00FB206E"/>
    <w:rsid w:val="00FB38A6"/>
    <w:rsid w:val="00FC0178"/>
    <w:rsid w:val="00FC32D2"/>
    <w:rsid w:val="00FC39E9"/>
    <w:rsid w:val="00FC592F"/>
    <w:rsid w:val="00FC6A52"/>
    <w:rsid w:val="00FD14D3"/>
    <w:rsid w:val="00FD5551"/>
    <w:rsid w:val="00FD5FE7"/>
    <w:rsid w:val="00FD699B"/>
    <w:rsid w:val="00FD77DB"/>
    <w:rsid w:val="00FE1C32"/>
    <w:rsid w:val="00FF1554"/>
    <w:rsid w:val="00FF1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715618585">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hyperlink" Target="http://ivo.garant.ru/document/redirect/406249049/0" TargetMode="Externa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footer" Target="footer2.xml"/><Relationship Id="rId38" Type="http://schemas.openxmlformats.org/officeDocument/2006/relationships/hyperlink" Target="https://edu.tatar.ru/upload/storage/org3017/files/%D0%9E%D0%9F%20%D0%94%D0%9E%C2%A02023.docx" TargetMode="External"/><Relationship Id="rId2" Type="http://schemas.openxmlformats.org/officeDocument/2006/relationships/numbering" Target="numbering.xml"/><Relationship Id="rId16" Type="http://schemas.openxmlformats.org/officeDocument/2006/relationships/hyperlink" Target="https://ru.wikipedia.org/wiki/%D0%9A%D0%BB%D0%B8%D0%BC%D0%B0%D1%82" TargetMode="External"/><Relationship Id="rId20" Type="http://schemas.openxmlformats.org/officeDocument/2006/relationships/hyperlink" Target="https://ru.wikipedia.org/wiki/%D0%A8%D0%B0%D0%BB%D1%8F%D0%BF%D0%B8%D0%BD%D1%81%D0%BA%D0%B8%D0%B9_%D1%84%D0%B5%D1%81%D1%82%D0%B8%D0%B2%D0%B0%D0%BB%D1%8C" TargetMode="External"/><Relationship Id="rId29" Type="http://schemas.openxmlformats.org/officeDocument/2006/relationships/hyperlink" Target="https://ru.wikipedia.org/wiki/%D0%9A%D0%B0%D0%B7%D0%B0%D0%BD%D1%81%D0%BA%D0%B8%D0%B9_%D0%BA%D0%B8%D0%BD%D0%BE%D1%84%D0%B5%D1%81%D1%82%D0%B8%D0%B2%D0%B0%D0%BB%D1%8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footer" Target="footer1.xm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yperlink" Target="http://ru.wikipedia.org/wiki/%D0%A2%D1%80%D0%B5%D1%82%D1%8C%D1%8F_%D1%81%D1%82%D0%BE%D0%BB%D0%B8%D1%86%D0%B0"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92%D1%81%D0%B5%D0%BC%D0%B8%D1%80%D0%BD%D1%8B%D0%B9_%D0%BA%D0%BE%D0%BD%D0%B3%D1%80%D0%B5%D1%81%D1%81_%D1%82%D0%B0%D1%82%D0%B0%D1%80" TargetMode="External"/><Relationship Id="rId31" Type="http://schemas.openxmlformats.org/officeDocument/2006/relationships/hyperlink" Target="https://ru.wikipedia.org/wiki/%D0%AE%D0%9D%D0%95%D0%A1%D0%9A%D0%9E" TargetMode="External"/><Relationship Id="rId4" Type="http://schemas.openxmlformats.org/officeDocument/2006/relationships/settings" Target="setting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hyperlink" Target="http://ru.wikipedia.org/wiki/%D0%91%D1%80%D0%B5%D0%BD%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C2A1A6-7E4C-4055-964A-E3AEA306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2741</TotalTime>
  <Pages>36</Pages>
  <Words>88880</Words>
  <Characters>506617</Characters>
  <Application>Microsoft Office Word</Application>
  <DocSecurity>0</DocSecurity>
  <Lines>4221</Lines>
  <Paragraphs>1188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Детский сад</cp:lastModifiedBy>
  <cp:revision>587</cp:revision>
  <cp:lastPrinted>2024-02-28T08:16:00Z</cp:lastPrinted>
  <dcterms:created xsi:type="dcterms:W3CDTF">2023-07-11T09:23:00Z</dcterms:created>
  <dcterms:modified xsi:type="dcterms:W3CDTF">2024-09-06T11:36:00Z</dcterms:modified>
</cp:coreProperties>
</file>